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7652" w14:textId="1FB51E38" w:rsidR="00A64521" w:rsidRPr="00A64521" w:rsidRDefault="00A64521" w:rsidP="004F7EA5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A64521">
        <w:rPr>
          <w:rFonts w:ascii="Times New Roman" w:hAnsi="Times New Roman" w:cs="Times New Roman"/>
          <w:b/>
          <w:bCs/>
          <w:color w:val="EE0000"/>
          <w:sz w:val="24"/>
          <w:szCs w:val="24"/>
        </w:rPr>
        <w:t>PROJEKT</w:t>
      </w:r>
      <w:r w:rsidR="009F4973" w:rsidRPr="00A64521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17C565A0" w14:textId="3193C46E" w:rsidR="00590847" w:rsidRPr="00862438" w:rsidRDefault="00590847" w:rsidP="004F7E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2438">
        <w:rPr>
          <w:rFonts w:ascii="Times New Roman" w:hAnsi="Times New Roman" w:cs="Times New Roman"/>
          <w:b/>
          <w:bCs/>
          <w:sz w:val="24"/>
          <w:szCs w:val="24"/>
        </w:rPr>
        <w:t>UCHWAŁA N</w:t>
      </w:r>
      <w:r w:rsidR="000A6454" w:rsidRPr="00862438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1E69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6456">
        <w:rPr>
          <w:rFonts w:ascii="Times New Roman" w:hAnsi="Times New Roman" w:cs="Times New Roman"/>
          <w:b/>
          <w:bCs/>
          <w:sz w:val="24"/>
          <w:szCs w:val="24"/>
        </w:rPr>
        <w:t>…/…/…</w:t>
      </w:r>
    </w:p>
    <w:p w14:paraId="0AD8663F" w14:textId="1B71F33E" w:rsidR="00590847" w:rsidRPr="00862438" w:rsidRDefault="00590847" w:rsidP="004F7E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2438">
        <w:rPr>
          <w:rFonts w:ascii="Times New Roman" w:hAnsi="Times New Roman" w:cs="Times New Roman"/>
          <w:b/>
          <w:sz w:val="24"/>
          <w:szCs w:val="24"/>
        </w:rPr>
        <w:t>RADY MIEJSKIEJ</w:t>
      </w:r>
      <w:r w:rsidR="007D57C5" w:rsidRPr="00862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FBE" w:rsidRPr="00862438">
        <w:rPr>
          <w:rFonts w:ascii="Times New Roman" w:hAnsi="Times New Roman" w:cs="Times New Roman"/>
          <w:b/>
          <w:sz w:val="24"/>
          <w:szCs w:val="24"/>
        </w:rPr>
        <w:t>GÓRY</w:t>
      </w:r>
      <w:r w:rsidR="007D57C5" w:rsidRPr="008624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E82B6A3" w14:textId="154D2B58" w:rsidR="00590847" w:rsidRPr="00862438" w:rsidRDefault="00590847" w:rsidP="004F7EA5">
      <w:pPr>
        <w:spacing w:after="360"/>
        <w:jc w:val="center"/>
        <w:rPr>
          <w:rFonts w:ascii="Times New Roman" w:hAnsi="Times New Roman" w:cs="Times New Roman"/>
          <w:sz w:val="24"/>
          <w:szCs w:val="24"/>
        </w:rPr>
      </w:pPr>
      <w:r w:rsidRPr="00862438">
        <w:rPr>
          <w:rFonts w:ascii="Times New Roman" w:hAnsi="Times New Roman" w:cs="Times New Roman"/>
          <w:sz w:val="24"/>
          <w:szCs w:val="24"/>
        </w:rPr>
        <w:t>z dni</w:t>
      </w:r>
      <w:r w:rsidR="007F7F9E" w:rsidRPr="00862438">
        <w:rPr>
          <w:rFonts w:ascii="Times New Roman" w:hAnsi="Times New Roman" w:cs="Times New Roman"/>
          <w:sz w:val="24"/>
          <w:szCs w:val="24"/>
        </w:rPr>
        <w:t xml:space="preserve">a </w:t>
      </w:r>
      <w:r w:rsidR="006F428E">
        <w:rPr>
          <w:rFonts w:ascii="Times New Roman" w:hAnsi="Times New Roman" w:cs="Times New Roman"/>
          <w:sz w:val="24"/>
          <w:szCs w:val="24"/>
        </w:rPr>
        <w:t>……..</w:t>
      </w:r>
      <w:r w:rsidR="001E6939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7A5594B" w14:textId="1450E8E2" w:rsidR="00DF698C" w:rsidRPr="00862438" w:rsidRDefault="00640DF5" w:rsidP="004F7EA5">
      <w:pPr>
        <w:pStyle w:val="Tekstpodstawowywcity"/>
        <w:tabs>
          <w:tab w:val="left" w:pos="1276"/>
        </w:tabs>
        <w:spacing w:after="360"/>
        <w:ind w:left="1276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2438">
        <w:rPr>
          <w:rFonts w:ascii="Times New Roman" w:hAnsi="Times New Roman" w:cs="Times New Roman"/>
          <w:sz w:val="24"/>
          <w:szCs w:val="24"/>
        </w:rPr>
        <w:t xml:space="preserve">w sprawie: </w:t>
      </w:r>
      <w:r w:rsidRPr="00862438">
        <w:rPr>
          <w:rFonts w:ascii="Times New Roman" w:hAnsi="Times New Roman" w:cs="Times New Roman"/>
          <w:sz w:val="24"/>
          <w:szCs w:val="24"/>
        </w:rPr>
        <w:tab/>
      </w:r>
      <w:r w:rsidRPr="00862438">
        <w:rPr>
          <w:rFonts w:ascii="Times New Roman" w:hAnsi="Times New Roman" w:cs="Times New Roman"/>
          <w:b/>
          <w:sz w:val="24"/>
          <w:szCs w:val="24"/>
        </w:rPr>
        <w:t xml:space="preserve">uchwalenia </w:t>
      </w:r>
      <w:r w:rsidR="00590847" w:rsidRPr="00862438">
        <w:rPr>
          <w:rFonts w:ascii="Times New Roman" w:hAnsi="Times New Roman" w:cs="Times New Roman"/>
          <w:b/>
          <w:sz w:val="24"/>
          <w:szCs w:val="24"/>
        </w:rPr>
        <w:t xml:space="preserve">miejscowego planu zagospodarowania </w:t>
      </w:r>
      <w:r w:rsidR="007D57C5" w:rsidRPr="00862438">
        <w:rPr>
          <w:rFonts w:ascii="Times New Roman" w:hAnsi="Times New Roman" w:cs="Times New Roman"/>
          <w:b/>
          <w:sz w:val="24"/>
          <w:szCs w:val="24"/>
        </w:rPr>
        <w:t>przestrzennego dla obrębu</w:t>
      </w:r>
      <w:r w:rsidR="005E6FBE" w:rsidRPr="00862438">
        <w:rPr>
          <w:rFonts w:ascii="Times New Roman" w:hAnsi="Times New Roman" w:cs="Times New Roman"/>
          <w:b/>
          <w:sz w:val="24"/>
          <w:szCs w:val="24"/>
        </w:rPr>
        <w:t xml:space="preserve"> geodezyjnego Wierzowice Wielkie,</w:t>
      </w:r>
      <w:r w:rsidR="00862438" w:rsidRPr="00862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FBE" w:rsidRPr="00862438">
        <w:rPr>
          <w:rFonts w:ascii="Times New Roman" w:hAnsi="Times New Roman" w:cs="Times New Roman"/>
          <w:b/>
          <w:sz w:val="24"/>
          <w:szCs w:val="24"/>
        </w:rPr>
        <w:t xml:space="preserve">gmina Góra </w:t>
      </w:r>
    </w:p>
    <w:p w14:paraId="7D25BF4B" w14:textId="731FF39D" w:rsidR="00506988" w:rsidRPr="00862438" w:rsidRDefault="00CE7CC3" w:rsidP="00506988">
      <w:pPr>
        <w:pStyle w:val="Default"/>
        <w:tabs>
          <w:tab w:val="left" w:pos="284"/>
        </w:tabs>
        <w:spacing w:after="240" w:line="276" w:lineRule="auto"/>
        <w:ind w:firstLine="425"/>
        <w:jc w:val="both"/>
        <w:rPr>
          <w:rFonts w:eastAsia="Times New Roman"/>
          <w:color w:val="auto"/>
        </w:rPr>
      </w:pPr>
      <w:r w:rsidRPr="00862438">
        <w:rPr>
          <w:rFonts w:hAnsi="Times New Roman"/>
          <w:color w:val="auto"/>
        </w:rPr>
        <w:t>Na podstawie art. 18 ust. 2 pkt 5 ustawy z dnia 8 marca 1990 r. o samorządzie gminnym (t.j. Dz. U. z 202</w:t>
      </w:r>
      <w:r w:rsidR="00DC150B" w:rsidRPr="00862438">
        <w:rPr>
          <w:rFonts w:hAnsi="Times New Roman"/>
          <w:color w:val="auto"/>
        </w:rPr>
        <w:t>6</w:t>
      </w:r>
      <w:r w:rsidRPr="00862438">
        <w:rPr>
          <w:rFonts w:hAnsi="Times New Roman"/>
          <w:color w:val="auto"/>
        </w:rPr>
        <w:t xml:space="preserve"> r. poz. </w:t>
      </w:r>
      <w:r w:rsidR="00DC150B" w:rsidRPr="00862438">
        <w:rPr>
          <w:rFonts w:hAnsi="Times New Roman"/>
          <w:color w:val="auto"/>
        </w:rPr>
        <w:t>662</w:t>
      </w:r>
      <w:r w:rsidRPr="00862438">
        <w:rPr>
          <w:rFonts w:hAnsi="Times New Roman"/>
          <w:color w:val="auto"/>
        </w:rPr>
        <w:t>), art. 20 ust. 1 ustawy z dnia 27 marca 2003 r. o planowaniu i</w:t>
      </w:r>
      <w:r w:rsidR="00862438" w:rsidRPr="00862438">
        <w:rPr>
          <w:rFonts w:hAnsi="Times New Roman"/>
          <w:color w:val="auto"/>
        </w:rPr>
        <w:t> </w:t>
      </w:r>
      <w:r w:rsidRPr="00862438">
        <w:rPr>
          <w:rFonts w:hAnsi="Times New Roman"/>
          <w:color w:val="auto"/>
        </w:rPr>
        <w:t>zagospodarowaniu przestrzennym (t.j. Dz. U. z 202</w:t>
      </w:r>
      <w:r w:rsidR="00DC150B" w:rsidRPr="00862438">
        <w:rPr>
          <w:rFonts w:hAnsi="Times New Roman"/>
          <w:color w:val="auto"/>
        </w:rPr>
        <w:t>6</w:t>
      </w:r>
      <w:r w:rsidRPr="00862438">
        <w:rPr>
          <w:rFonts w:hAnsi="Times New Roman"/>
          <w:color w:val="auto"/>
        </w:rPr>
        <w:t xml:space="preserve"> r. poz.</w:t>
      </w:r>
      <w:r w:rsidR="00DC150B" w:rsidRPr="00862438">
        <w:rPr>
          <w:rFonts w:hAnsi="Times New Roman"/>
          <w:color w:val="auto"/>
        </w:rPr>
        <w:t xml:space="preserve"> 538</w:t>
      </w:r>
      <w:r w:rsidRPr="00862438">
        <w:rPr>
          <w:rFonts w:hAnsi="Times New Roman"/>
          <w:color w:val="auto"/>
        </w:rPr>
        <w:t>), a także w związku z</w:t>
      </w:r>
      <w:r w:rsidR="00DC150B" w:rsidRPr="00862438">
        <w:rPr>
          <w:rFonts w:hAnsi="Times New Roman"/>
          <w:color w:val="auto"/>
        </w:rPr>
        <w:t> </w:t>
      </w:r>
      <w:r w:rsidRPr="00862438">
        <w:rPr>
          <w:rFonts w:hAnsi="Times New Roman"/>
          <w:color w:val="auto"/>
        </w:rPr>
        <w:t>art. 67 ust. 3 ustawy z dnia 7 lipca 2023 r. o zmianie ustawy o planowaniu i zagospodarowaniu przestrzennym oraz niektórych innych ustaw (Dz. U. z 2023 r. poz. 1688</w:t>
      </w:r>
      <w:r w:rsidR="00506988" w:rsidRPr="00862438">
        <w:rPr>
          <w:rFonts w:hAnsi="Times New Roman"/>
          <w:color w:val="auto"/>
        </w:rPr>
        <w:t xml:space="preserve"> z późn. zm.</w:t>
      </w:r>
      <w:r w:rsidRPr="00862438">
        <w:rPr>
          <w:rFonts w:hAnsi="Times New Roman"/>
          <w:color w:val="auto"/>
        </w:rPr>
        <w:t>) oraz</w:t>
      </w:r>
      <w:r w:rsidR="00862438" w:rsidRPr="00862438">
        <w:rPr>
          <w:rFonts w:hAnsi="Times New Roman"/>
          <w:color w:val="auto"/>
        </w:rPr>
        <w:t> </w:t>
      </w:r>
      <w:r w:rsidRPr="00862438">
        <w:rPr>
          <w:rFonts w:hAnsi="Times New Roman"/>
          <w:color w:val="auto"/>
        </w:rPr>
        <w:t>Uchwałą Nr XI/75/25 Rady Miejskiej Góry z dnia 28 stycznia 2025 r. w sprawie przystąpienia do sporządzenia miejscowego planu zagospodarowania przestrzennego dla</w:t>
      </w:r>
      <w:r w:rsidR="00862438">
        <w:rPr>
          <w:rFonts w:hAnsi="Times New Roman"/>
          <w:color w:val="auto"/>
        </w:rPr>
        <w:t> </w:t>
      </w:r>
      <w:r w:rsidRPr="00862438">
        <w:rPr>
          <w:rFonts w:hAnsi="Times New Roman"/>
          <w:color w:val="auto"/>
        </w:rPr>
        <w:t>obrębu geodezyjnego Wierzowice Wielkie, gmina Góra,</w:t>
      </w:r>
      <w:r w:rsidR="00506988" w:rsidRPr="00862438">
        <w:rPr>
          <w:rFonts w:hAnsi="Times New Roman"/>
          <w:color w:val="auto"/>
        </w:rPr>
        <w:t xml:space="preserve"> Rada Miejska Góry, </w:t>
      </w:r>
      <w:r w:rsidR="00506988" w:rsidRPr="00862438">
        <w:rPr>
          <w:rFonts w:eastAsia="Times New Roman"/>
          <w:color w:val="auto"/>
        </w:rPr>
        <w:t>uchwala co</w:t>
      </w:r>
      <w:r w:rsidR="00862438">
        <w:rPr>
          <w:rFonts w:eastAsia="Times New Roman" w:hint="eastAsia"/>
          <w:color w:val="auto"/>
        </w:rPr>
        <w:t> </w:t>
      </w:r>
      <w:r w:rsidR="00506988" w:rsidRPr="00862438">
        <w:rPr>
          <w:rFonts w:eastAsia="Times New Roman"/>
          <w:color w:val="auto"/>
        </w:rPr>
        <w:t>nast</w:t>
      </w:r>
      <w:r w:rsidR="00506988" w:rsidRPr="00862438">
        <w:rPr>
          <w:rFonts w:eastAsia="Times New Roman"/>
          <w:color w:val="auto"/>
        </w:rPr>
        <w:t>ę</w:t>
      </w:r>
      <w:r w:rsidR="00506988" w:rsidRPr="00862438">
        <w:rPr>
          <w:rFonts w:eastAsia="Times New Roman"/>
          <w:color w:val="auto"/>
        </w:rPr>
        <w:t>puje:</w:t>
      </w:r>
    </w:p>
    <w:p w14:paraId="73B91719" w14:textId="727241E1" w:rsidR="006C1BE4" w:rsidRPr="00862438" w:rsidRDefault="006C1BE4" w:rsidP="004F7EA5">
      <w:pPr>
        <w:pStyle w:val="Default"/>
        <w:tabs>
          <w:tab w:val="left" w:pos="284"/>
        </w:tabs>
        <w:spacing w:line="276" w:lineRule="auto"/>
        <w:jc w:val="center"/>
        <w:rPr>
          <w:rFonts w:hAnsi="Times New Roman"/>
          <w:b/>
          <w:bCs/>
          <w:color w:val="auto"/>
        </w:rPr>
      </w:pPr>
      <w:r w:rsidRPr="00862438">
        <w:rPr>
          <w:rFonts w:hAnsi="Times New Roman"/>
          <w:b/>
          <w:bCs/>
          <w:color w:val="auto"/>
        </w:rPr>
        <w:t>Rozdział 1.</w:t>
      </w:r>
    </w:p>
    <w:p w14:paraId="16EAD96E" w14:textId="77777777" w:rsidR="00A545F7" w:rsidRPr="00862438" w:rsidRDefault="00521226" w:rsidP="004F7EA5">
      <w:pPr>
        <w:pStyle w:val="Default"/>
        <w:tabs>
          <w:tab w:val="left" w:pos="284"/>
        </w:tabs>
        <w:spacing w:after="240" w:line="276" w:lineRule="auto"/>
        <w:jc w:val="center"/>
        <w:rPr>
          <w:rFonts w:hAnsi="Times New Roman"/>
          <w:b/>
          <w:bCs/>
          <w:color w:val="auto"/>
        </w:rPr>
      </w:pPr>
      <w:r w:rsidRPr="00862438">
        <w:rPr>
          <w:rFonts w:hAnsi="Times New Roman"/>
          <w:b/>
          <w:bCs/>
          <w:color w:val="auto"/>
        </w:rPr>
        <w:t xml:space="preserve">Przepisy </w:t>
      </w:r>
      <w:r w:rsidR="00430FFE" w:rsidRPr="00862438">
        <w:rPr>
          <w:rFonts w:hAnsi="Times New Roman"/>
          <w:b/>
          <w:bCs/>
          <w:color w:val="auto"/>
        </w:rPr>
        <w:t xml:space="preserve">ogólne </w:t>
      </w:r>
      <w:r w:rsidRPr="00862438">
        <w:rPr>
          <w:rFonts w:hAnsi="Times New Roman"/>
          <w:b/>
          <w:bCs/>
          <w:color w:val="auto"/>
        </w:rPr>
        <w:t xml:space="preserve">w zakresie </w:t>
      </w:r>
      <w:r w:rsidR="00430FFE" w:rsidRPr="00862438">
        <w:rPr>
          <w:rFonts w:hAnsi="Times New Roman"/>
          <w:b/>
          <w:bCs/>
          <w:color w:val="auto"/>
        </w:rPr>
        <w:t xml:space="preserve">obowiązywania planu </w:t>
      </w:r>
    </w:p>
    <w:p w14:paraId="2CB94F01" w14:textId="00767380" w:rsidR="005E6FBE" w:rsidRPr="00862438" w:rsidRDefault="00A545F7" w:rsidP="004F7EA5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62438">
        <w:rPr>
          <w:rFonts w:ascii="Times New Roman" w:hAnsi="Times New Roman" w:cs="Times New Roman"/>
          <w:b/>
          <w:sz w:val="24"/>
          <w:szCs w:val="24"/>
        </w:rPr>
        <w:t>§ 1.</w:t>
      </w:r>
      <w:r w:rsidRPr="00862438">
        <w:rPr>
          <w:rFonts w:ascii="Times New Roman" w:hAnsi="Times New Roman" w:cs="Times New Roman"/>
          <w:bCs/>
          <w:sz w:val="24"/>
          <w:szCs w:val="24"/>
        </w:rPr>
        <w:t xml:space="preserve"> 1. Uchwala się </w:t>
      </w:r>
      <w:r w:rsidR="00DC150B" w:rsidRPr="00862438">
        <w:rPr>
          <w:rFonts w:ascii="Times New Roman" w:hAnsi="Times New Roman" w:cs="Times New Roman"/>
          <w:bCs/>
          <w:sz w:val="24"/>
          <w:szCs w:val="24"/>
        </w:rPr>
        <w:t>„</w:t>
      </w:r>
      <w:r w:rsidRPr="00862438">
        <w:rPr>
          <w:rFonts w:ascii="Times New Roman" w:hAnsi="Times New Roman" w:cs="Times New Roman"/>
          <w:bCs/>
          <w:sz w:val="24"/>
          <w:szCs w:val="24"/>
        </w:rPr>
        <w:t>miejscowy plan zagospodarowania przestrzennego dla obręb</w:t>
      </w:r>
      <w:r w:rsidR="005E6FBE" w:rsidRPr="00862438">
        <w:rPr>
          <w:rFonts w:ascii="Times New Roman" w:hAnsi="Times New Roman" w:cs="Times New Roman"/>
          <w:bCs/>
          <w:sz w:val="24"/>
          <w:szCs w:val="24"/>
        </w:rPr>
        <w:t>u geodezyjnego Wierzowice Wielkie, gmina Góra</w:t>
      </w:r>
      <w:r w:rsidR="00DC150B" w:rsidRPr="00862438">
        <w:rPr>
          <w:rFonts w:ascii="Times New Roman" w:hAnsi="Times New Roman" w:cs="Times New Roman"/>
          <w:bCs/>
          <w:sz w:val="24"/>
          <w:szCs w:val="24"/>
        </w:rPr>
        <w:t>”</w:t>
      </w:r>
      <w:r w:rsidR="005E6FBE" w:rsidRPr="00862438">
        <w:rPr>
          <w:rFonts w:ascii="Times New Roman" w:hAnsi="Times New Roman" w:cs="Times New Roman"/>
          <w:bCs/>
          <w:sz w:val="24"/>
          <w:szCs w:val="24"/>
        </w:rPr>
        <w:t xml:space="preserve">, zwany dalej </w:t>
      </w:r>
      <w:r w:rsidRPr="00862438">
        <w:rPr>
          <w:rFonts w:ascii="Times New Roman" w:hAnsi="Times New Roman" w:cs="Times New Roman"/>
          <w:sz w:val="24"/>
          <w:szCs w:val="24"/>
        </w:rPr>
        <w:t>„planem”, po stwierdzeniu, że</w:t>
      </w:r>
      <w:r w:rsidR="005E6FBE" w:rsidRPr="00862438">
        <w:rPr>
          <w:rFonts w:ascii="Times New Roman" w:hAnsi="Times New Roman" w:cs="Times New Roman"/>
          <w:sz w:val="24"/>
          <w:szCs w:val="24"/>
        </w:rPr>
        <w:t> </w:t>
      </w:r>
      <w:r w:rsidRPr="00862438">
        <w:rPr>
          <w:rFonts w:ascii="Times New Roman" w:hAnsi="Times New Roman" w:cs="Times New Roman"/>
          <w:sz w:val="24"/>
          <w:szCs w:val="24"/>
        </w:rPr>
        <w:t>nie</w:t>
      </w:r>
      <w:r w:rsidR="00862438" w:rsidRPr="00862438">
        <w:rPr>
          <w:rFonts w:ascii="Times New Roman" w:hAnsi="Times New Roman" w:cs="Times New Roman"/>
          <w:sz w:val="24"/>
          <w:szCs w:val="24"/>
        </w:rPr>
        <w:t xml:space="preserve"> </w:t>
      </w:r>
      <w:r w:rsidRPr="00862438">
        <w:rPr>
          <w:rFonts w:ascii="Times New Roman" w:hAnsi="Times New Roman" w:cs="Times New Roman"/>
          <w:sz w:val="24"/>
          <w:szCs w:val="24"/>
        </w:rPr>
        <w:t>narusza</w:t>
      </w:r>
      <w:r w:rsidR="00862438" w:rsidRPr="00862438">
        <w:rPr>
          <w:rFonts w:ascii="Times New Roman" w:hAnsi="Times New Roman" w:cs="Times New Roman"/>
          <w:sz w:val="24"/>
          <w:szCs w:val="24"/>
        </w:rPr>
        <w:t xml:space="preserve"> </w:t>
      </w:r>
      <w:r w:rsidRPr="00862438">
        <w:rPr>
          <w:rFonts w:ascii="Times New Roman" w:hAnsi="Times New Roman" w:cs="Times New Roman"/>
          <w:sz w:val="24"/>
          <w:szCs w:val="24"/>
        </w:rPr>
        <w:t>on ustaleń Studium uwarunkowań i kierunków zagospodarowania przestrzennego gminy</w:t>
      </w:r>
      <w:r w:rsidR="005E6FBE" w:rsidRPr="00862438">
        <w:rPr>
          <w:rFonts w:ascii="Times New Roman" w:hAnsi="Times New Roman" w:cs="Times New Roman"/>
          <w:sz w:val="24"/>
          <w:szCs w:val="24"/>
        </w:rPr>
        <w:t xml:space="preserve"> Góra, przyjętego Uchwałą Nr</w:t>
      </w:r>
      <w:r w:rsidR="004C1716" w:rsidRPr="00862438">
        <w:rPr>
          <w:rFonts w:ascii="Times New Roman" w:hAnsi="Times New Roman" w:cs="Times New Roman"/>
          <w:sz w:val="24"/>
          <w:szCs w:val="24"/>
        </w:rPr>
        <w:t xml:space="preserve"> XVI/120/15 Rady Miejskiej Góry z dnia 27 listopada 2025 r. z późn. zm.</w:t>
      </w:r>
      <w:r w:rsidR="009F4973" w:rsidRPr="008624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E6476" w14:textId="77777777" w:rsidR="00A545F7" w:rsidRPr="00862438" w:rsidRDefault="00A545F7" w:rsidP="004F7EA5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 xml:space="preserve">2. Integralnymi częściami uchwały są: </w:t>
      </w:r>
    </w:p>
    <w:p w14:paraId="1890BD64" w14:textId="54456411" w:rsidR="00A545F7" w:rsidRPr="00862438" w:rsidRDefault="00B754EF" w:rsidP="004F7EA5">
      <w:pPr>
        <w:pStyle w:val="Default"/>
        <w:numPr>
          <w:ilvl w:val="0"/>
          <w:numId w:val="1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 xml:space="preserve">część graficzna zatytułowana </w:t>
      </w:r>
      <w:r w:rsidR="00A545F7" w:rsidRPr="00862438">
        <w:rPr>
          <w:rFonts w:hAnsi="Times New Roman"/>
          <w:color w:val="auto"/>
        </w:rPr>
        <w:t>„</w:t>
      </w:r>
      <w:r w:rsidR="00506988" w:rsidRPr="00862438">
        <w:rPr>
          <w:rFonts w:hAnsi="Times New Roman"/>
          <w:color w:val="auto"/>
        </w:rPr>
        <w:t>m</w:t>
      </w:r>
      <w:r w:rsidR="00A545F7" w:rsidRPr="00862438">
        <w:rPr>
          <w:rFonts w:hAnsi="Times New Roman"/>
          <w:color w:val="auto"/>
        </w:rPr>
        <w:t>iejscowy plan zagospodarowania przestrzennego dla</w:t>
      </w:r>
      <w:r w:rsidR="008F3AAB" w:rsidRPr="00862438">
        <w:rPr>
          <w:rFonts w:hAnsi="Times New Roman"/>
          <w:color w:val="auto"/>
        </w:rPr>
        <w:t> </w:t>
      </w:r>
      <w:r w:rsidR="00A545F7" w:rsidRPr="00862438">
        <w:rPr>
          <w:rFonts w:hAnsi="Times New Roman"/>
          <w:color w:val="auto"/>
        </w:rPr>
        <w:t xml:space="preserve">obrębu </w:t>
      </w:r>
      <w:r w:rsidR="004C1716" w:rsidRPr="00862438">
        <w:rPr>
          <w:rFonts w:hAnsi="Times New Roman"/>
          <w:color w:val="auto"/>
        </w:rPr>
        <w:t>geodezyjnego Wierzowice Wielkie, gmina Góra</w:t>
      </w:r>
      <w:r w:rsidR="00A545F7" w:rsidRPr="00862438">
        <w:rPr>
          <w:rFonts w:hAnsi="Times New Roman"/>
          <w:color w:val="auto"/>
        </w:rPr>
        <w:t>”, opracowan</w:t>
      </w:r>
      <w:r w:rsidRPr="00862438">
        <w:rPr>
          <w:rFonts w:hAnsi="Times New Roman"/>
          <w:color w:val="auto"/>
        </w:rPr>
        <w:t>a</w:t>
      </w:r>
      <w:r w:rsidR="00A545F7" w:rsidRPr="00862438">
        <w:rPr>
          <w:rFonts w:hAnsi="Times New Roman"/>
          <w:color w:val="auto"/>
        </w:rPr>
        <w:t xml:space="preserve"> w skali 1:1000, stanowiąc</w:t>
      </w:r>
      <w:r w:rsidRPr="00862438">
        <w:rPr>
          <w:rFonts w:hAnsi="Times New Roman"/>
          <w:color w:val="auto"/>
        </w:rPr>
        <w:t>a</w:t>
      </w:r>
      <w:r w:rsidR="00A545F7" w:rsidRPr="00862438">
        <w:rPr>
          <w:rFonts w:hAnsi="Times New Roman"/>
          <w:color w:val="auto"/>
        </w:rPr>
        <w:t xml:space="preserve"> załącznik nr</w:t>
      </w:r>
      <w:r w:rsidR="008F3AAB" w:rsidRPr="00862438">
        <w:rPr>
          <w:rFonts w:hAnsi="Times New Roman"/>
          <w:color w:val="auto"/>
        </w:rPr>
        <w:t> </w:t>
      </w:r>
      <w:r w:rsidR="00A545F7" w:rsidRPr="00862438">
        <w:rPr>
          <w:rFonts w:hAnsi="Times New Roman"/>
          <w:color w:val="auto"/>
        </w:rPr>
        <w:t>1 do niniejszej uchwały, zwan</w:t>
      </w:r>
      <w:r w:rsidRPr="00862438">
        <w:rPr>
          <w:rFonts w:hAnsi="Times New Roman"/>
          <w:color w:val="auto"/>
        </w:rPr>
        <w:t>a</w:t>
      </w:r>
      <w:r w:rsidR="00A545F7" w:rsidRPr="00862438">
        <w:rPr>
          <w:rFonts w:hAnsi="Times New Roman"/>
          <w:color w:val="auto"/>
        </w:rPr>
        <w:t xml:space="preserve"> dalej „rysunkiem</w:t>
      </w:r>
      <w:r w:rsidR="00193B75" w:rsidRPr="00862438">
        <w:rPr>
          <w:rFonts w:hAnsi="Times New Roman"/>
          <w:color w:val="auto"/>
        </w:rPr>
        <w:t xml:space="preserve"> planu</w:t>
      </w:r>
      <w:r w:rsidR="00A545F7" w:rsidRPr="00862438">
        <w:rPr>
          <w:rFonts w:hAnsi="Times New Roman"/>
          <w:color w:val="auto"/>
        </w:rPr>
        <w:t>”;</w:t>
      </w:r>
    </w:p>
    <w:p w14:paraId="379591B1" w14:textId="4CD81EB8" w:rsidR="00A545F7" w:rsidRPr="00862438" w:rsidRDefault="00A545F7" w:rsidP="004F7EA5">
      <w:pPr>
        <w:pStyle w:val="Default"/>
        <w:numPr>
          <w:ilvl w:val="0"/>
          <w:numId w:val="1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 xml:space="preserve">rozstrzygnięcie Rady Miejskiej </w:t>
      </w:r>
      <w:r w:rsidR="004C1716" w:rsidRPr="00862438">
        <w:rPr>
          <w:rFonts w:hAnsi="Times New Roman"/>
          <w:color w:val="auto"/>
        </w:rPr>
        <w:t>Góry</w:t>
      </w:r>
      <w:r w:rsidRPr="00862438">
        <w:rPr>
          <w:rFonts w:hAnsi="Times New Roman"/>
          <w:color w:val="auto"/>
        </w:rPr>
        <w:t xml:space="preserve"> o sposobie realizacji zapisanych w planie inwestycji z zakresu infrastruktury technicznej, które należą do zadań własnych gminy oraz</w:t>
      </w:r>
      <w:r w:rsidR="00DC5ADD" w:rsidRPr="00862438">
        <w:rPr>
          <w:rFonts w:hAnsi="Times New Roman"/>
          <w:color w:val="auto"/>
        </w:rPr>
        <w:t> </w:t>
      </w:r>
      <w:r w:rsidRPr="00862438">
        <w:rPr>
          <w:rFonts w:hAnsi="Times New Roman"/>
          <w:color w:val="auto"/>
        </w:rPr>
        <w:t xml:space="preserve">zasadach ich finansowania, stanowiące załącznik nr </w:t>
      </w:r>
      <w:r w:rsidR="00862438">
        <w:rPr>
          <w:rFonts w:hAnsi="Times New Roman"/>
          <w:color w:val="auto"/>
        </w:rPr>
        <w:t>2</w:t>
      </w:r>
      <w:r w:rsidRPr="00862438">
        <w:rPr>
          <w:rFonts w:hAnsi="Times New Roman"/>
          <w:color w:val="auto"/>
        </w:rPr>
        <w:t xml:space="preserve"> do niniejszej uchwały;</w:t>
      </w:r>
    </w:p>
    <w:p w14:paraId="0002FE62" w14:textId="3F4C2E64" w:rsidR="00A545F7" w:rsidRPr="00862438" w:rsidRDefault="00A545F7" w:rsidP="004F7EA5">
      <w:pPr>
        <w:pStyle w:val="Default"/>
        <w:numPr>
          <w:ilvl w:val="0"/>
          <w:numId w:val="1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eastAsia="Times New Roman" w:hAnsi="Times New Roman"/>
          <w:color w:val="auto"/>
        </w:rPr>
        <w:t xml:space="preserve">dokument elektroniczny zawierający dane przestrzenne stanowiący załącznik nr </w:t>
      </w:r>
      <w:r w:rsidR="00862438">
        <w:rPr>
          <w:rFonts w:eastAsia="Times New Roman" w:hAnsi="Times New Roman"/>
          <w:color w:val="auto"/>
        </w:rPr>
        <w:t>3</w:t>
      </w:r>
      <w:r w:rsidRPr="00862438">
        <w:rPr>
          <w:rFonts w:eastAsia="Times New Roman" w:hAnsi="Times New Roman"/>
          <w:color w:val="auto"/>
        </w:rPr>
        <w:t xml:space="preserve"> do</w:t>
      </w:r>
      <w:r w:rsidR="008F3AAB" w:rsidRPr="00862438">
        <w:rPr>
          <w:rFonts w:eastAsia="Times New Roman" w:hAnsi="Times New Roman"/>
          <w:color w:val="auto"/>
        </w:rPr>
        <w:t> </w:t>
      </w:r>
      <w:r w:rsidRPr="00862438">
        <w:rPr>
          <w:rFonts w:eastAsia="Times New Roman" w:hAnsi="Times New Roman"/>
          <w:color w:val="auto"/>
        </w:rPr>
        <w:t>niniejszej uchwały.</w:t>
      </w:r>
    </w:p>
    <w:p w14:paraId="0B469D24" w14:textId="77777777" w:rsidR="00A545F7" w:rsidRPr="00862438" w:rsidRDefault="00A545F7" w:rsidP="00506988">
      <w:pPr>
        <w:tabs>
          <w:tab w:val="left" w:pos="709"/>
        </w:tabs>
        <w:suppressAutoHyphens/>
        <w:spacing w:after="24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2438">
        <w:rPr>
          <w:rFonts w:ascii="Times New Roman" w:eastAsia="Times New Roman" w:hAnsi="Times New Roman" w:cs="Times New Roman"/>
          <w:sz w:val="24"/>
          <w:szCs w:val="24"/>
        </w:rPr>
        <w:t>3. Granicę obszaru objętego planem przedstawia rysunek.</w:t>
      </w:r>
    </w:p>
    <w:p w14:paraId="09B9FAB5" w14:textId="2A532B5C" w:rsidR="00A545F7" w:rsidRPr="00862438" w:rsidRDefault="00A545F7" w:rsidP="004F7EA5">
      <w:pPr>
        <w:tabs>
          <w:tab w:val="left" w:pos="709"/>
        </w:tabs>
        <w:suppressAutoHyphens/>
        <w:spacing w:after="0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2438">
        <w:rPr>
          <w:rFonts w:ascii="Times New Roman" w:hAnsi="Times New Roman" w:cs="Times New Roman"/>
          <w:b/>
          <w:sz w:val="24"/>
          <w:szCs w:val="24"/>
        </w:rPr>
        <w:t>§ 2.</w:t>
      </w:r>
      <w:r w:rsidR="002205A1" w:rsidRPr="00862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2438">
        <w:rPr>
          <w:rFonts w:ascii="Times New Roman" w:hAnsi="Times New Roman" w:cs="Times New Roman"/>
          <w:bCs/>
          <w:sz w:val="24"/>
          <w:szCs w:val="24"/>
        </w:rPr>
        <w:t>Plan nie podejmuje ustaleń w zakresie:</w:t>
      </w:r>
    </w:p>
    <w:p w14:paraId="785EF72D" w14:textId="3B659496" w:rsidR="00A80FDF" w:rsidRPr="00862438" w:rsidRDefault="00A545F7">
      <w:pPr>
        <w:pStyle w:val="Akapitzlist"/>
        <w:numPr>
          <w:ilvl w:val="0"/>
          <w:numId w:val="23"/>
        </w:numPr>
        <w:tabs>
          <w:tab w:val="left" w:pos="709"/>
        </w:tabs>
        <w:suppressAutoHyphens/>
        <w:spacing w:line="276" w:lineRule="auto"/>
        <w:ind w:left="425" w:hanging="425"/>
        <w:jc w:val="both"/>
        <w:rPr>
          <w:bCs/>
        </w:rPr>
      </w:pPr>
      <w:r w:rsidRPr="00862438">
        <w:rPr>
          <w:bCs/>
        </w:rPr>
        <w:t>zasad kształtowania krajobrazu;</w:t>
      </w:r>
    </w:p>
    <w:p w14:paraId="593A114F" w14:textId="441B7327" w:rsidR="00A545F7" w:rsidRPr="00862438" w:rsidRDefault="00A545F7">
      <w:pPr>
        <w:pStyle w:val="Akapitzlist"/>
        <w:numPr>
          <w:ilvl w:val="0"/>
          <w:numId w:val="23"/>
        </w:numPr>
        <w:tabs>
          <w:tab w:val="left" w:pos="709"/>
        </w:tabs>
        <w:suppressAutoHyphens/>
        <w:spacing w:line="276" w:lineRule="auto"/>
        <w:ind w:left="425" w:hanging="425"/>
        <w:contextualSpacing w:val="0"/>
        <w:jc w:val="both"/>
        <w:rPr>
          <w:bCs/>
        </w:rPr>
      </w:pPr>
      <w:r w:rsidRPr="00862438">
        <w:t>wymagań wynikających z potrzeb kształtowania przestrzeni publicznych</w:t>
      </w:r>
      <w:r w:rsidR="00A80FDF" w:rsidRPr="00862438">
        <w:t>;</w:t>
      </w:r>
    </w:p>
    <w:p w14:paraId="41001BAD" w14:textId="5F59EAE5" w:rsidR="00A80FDF" w:rsidRPr="00862438" w:rsidRDefault="00A80FDF">
      <w:pPr>
        <w:pStyle w:val="Akapitzlist"/>
        <w:numPr>
          <w:ilvl w:val="0"/>
          <w:numId w:val="23"/>
        </w:numPr>
        <w:tabs>
          <w:tab w:val="left" w:pos="709"/>
        </w:tabs>
        <w:suppressAutoHyphens/>
        <w:spacing w:after="240" w:line="276" w:lineRule="auto"/>
        <w:ind w:left="425" w:hanging="425"/>
        <w:contextualSpacing w:val="0"/>
        <w:jc w:val="both"/>
        <w:rPr>
          <w:bCs/>
        </w:rPr>
      </w:pPr>
      <w:r w:rsidRPr="00862438">
        <w:t>tymczasowego zagospodarowania, urządzania i użytkowania terenu.</w:t>
      </w:r>
      <w:r w:rsidR="009F4973" w:rsidRPr="00862438">
        <w:t xml:space="preserve"> </w:t>
      </w:r>
    </w:p>
    <w:p w14:paraId="73F7EFDE" w14:textId="77777777" w:rsidR="00A545F7" w:rsidRPr="00862438" w:rsidRDefault="00A545F7" w:rsidP="004F7EA5">
      <w:pPr>
        <w:tabs>
          <w:tab w:val="left" w:pos="709"/>
        </w:tabs>
        <w:suppressAutoHyphens/>
        <w:spacing w:after="360"/>
        <w:jc w:val="right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7D72F351" w14:textId="658A720F" w:rsidR="00430FFE" w:rsidRPr="00862438" w:rsidRDefault="00430FFE" w:rsidP="004F7EA5">
      <w:pPr>
        <w:tabs>
          <w:tab w:val="left" w:pos="709"/>
        </w:tabs>
        <w:suppressAutoHyphens/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243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3. </w:t>
      </w:r>
      <w:r w:rsidRPr="00862438">
        <w:rPr>
          <w:rFonts w:ascii="Times New Roman" w:hAnsi="Times New Roman" w:cs="Times New Roman"/>
          <w:bCs/>
          <w:sz w:val="24"/>
          <w:szCs w:val="24"/>
        </w:rPr>
        <w:t>1.</w:t>
      </w:r>
      <w:r w:rsidRPr="00862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2438">
        <w:rPr>
          <w:rFonts w:ascii="Times New Roman" w:hAnsi="Times New Roman" w:cs="Times New Roman"/>
          <w:bCs/>
          <w:sz w:val="24"/>
          <w:szCs w:val="24"/>
        </w:rPr>
        <w:t>Następujące oznaczenia graficzne na rysunku planu są obowiązującymi ustaleniami planu:</w:t>
      </w:r>
    </w:p>
    <w:p w14:paraId="3DED5340" w14:textId="77777777" w:rsidR="00430FFE" w:rsidRPr="00862438" w:rsidRDefault="00430FFE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granica obszaru objętego miejscowym planem zagospodarowania przestrzennego;</w:t>
      </w:r>
    </w:p>
    <w:p w14:paraId="549F9C95" w14:textId="77777777" w:rsidR="00430FFE" w:rsidRPr="00862438" w:rsidRDefault="00430FFE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linie rozgraniczające tereny o różnym przeznaczeniu lub różnych zasadach zagospodarowania;</w:t>
      </w:r>
    </w:p>
    <w:p w14:paraId="0A46F445" w14:textId="77777777" w:rsidR="00430FFE" w:rsidRPr="00862438" w:rsidRDefault="00430FFE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nieprzekraczalne linie zabudowy;</w:t>
      </w:r>
    </w:p>
    <w:p w14:paraId="1315970C" w14:textId="47A77C11" w:rsidR="00193B75" w:rsidRPr="00862438" w:rsidRDefault="00430FFE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symbol, nazwa i oznaczenie graficzne dotyczące przeznaczenia terenu;</w:t>
      </w:r>
    </w:p>
    <w:p w14:paraId="1AD1F673" w14:textId="77777777" w:rsidR="00506988" w:rsidRPr="00862438" w:rsidRDefault="00193B75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strefa „B” ochrony konserwatorskiej dla siedliska wsi</w:t>
      </w:r>
      <w:r w:rsidR="00506988" w:rsidRPr="00862438">
        <w:rPr>
          <w:rFonts w:hAnsi="Times New Roman"/>
          <w:color w:val="auto"/>
        </w:rPr>
        <w:t>, tożsama z obszarem historycznego układu ruralistycznego ujętym w ewidencji zabytków;</w:t>
      </w:r>
    </w:p>
    <w:p w14:paraId="0A023B12" w14:textId="3FF7A717" w:rsidR="00193B75" w:rsidRPr="00862438" w:rsidRDefault="00193B75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strefa „K” ochrony krajobrazu kulturowego terenów wokół historycznego siedliska wsi;</w:t>
      </w:r>
    </w:p>
    <w:p w14:paraId="4866A005" w14:textId="7F57BDED" w:rsidR="00193B75" w:rsidRPr="00862438" w:rsidRDefault="00193B75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obiekty ujęte w</w:t>
      </w:r>
      <w:r w:rsidR="00506988" w:rsidRPr="00862438">
        <w:rPr>
          <w:rFonts w:hAnsi="Times New Roman"/>
          <w:color w:val="auto"/>
        </w:rPr>
        <w:t xml:space="preserve"> </w:t>
      </w:r>
      <w:r w:rsidRPr="00862438">
        <w:rPr>
          <w:rFonts w:hAnsi="Times New Roman"/>
          <w:color w:val="auto"/>
        </w:rPr>
        <w:t>ewidencji zabytków;</w:t>
      </w:r>
    </w:p>
    <w:p w14:paraId="130395DD" w14:textId="14EAD089" w:rsidR="00193B75" w:rsidRPr="00862438" w:rsidRDefault="00193B75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strefy ochrony konserwatorskiej obszarów stanowisk archeologicznych ujętych w</w:t>
      </w:r>
      <w:r w:rsidR="00506988" w:rsidRPr="00862438">
        <w:rPr>
          <w:rFonts w:hAnsi="Times New Roman"/>
          <w:color w:val="auto"/>
        </w:rPr>
        <w:t> </w:t>
      </w:r>
      <w:r w:rsidRPr="00862438">
        <w:rPr>
          <w:rFonts w:hAnsi="Times New Roman"/>
          <w:color w:val="auto"/>
        </w:rPr>
        <w:t>ewidencji zabytków;</w:t>
      </w:r>
    </w:p>
    <w:p w14:paraId="0A7F29B4" w14:textId="77777777" w:rsidR="00193B75" w:rsidRPr="00862438" w:rsidRDefault="00193B75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strefa „OW” ochrony konserwatorskiej zabytków archeologicznych;</w:t>
      </w:r>
    </w:p>
    <w:p w14:paraId="0A76714C" w14:textId="03920AB8" w:rsidR="00193B75" w:rsidRPr="00862438" w:rsidRDefault="00193B75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strefa „W” ścisłej ochrony konserwatorskiej stanowiska archeologicznego</w:t>
      </w:r>
      <w:r w:rsidR="00893343" w:rsidRPr="00862438">
        <w:rPr>
          <w:rFonts w:hAnsi="Times New Roman"/>
          <w:color w:val="auto"/>
        </w:rPr>
        <w:t xml:space="preserve">; </w:t>
      </w:r>
    </w:p>
    <w:p w14:paraId="07F0E60D" w14:textId="145E3F1B" w:rsidR="00893343" w:rsidRPr="00862438" w:rsidRDefault="00893343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obszary szczególnego zagrożenia powodzią, na których prawdopodobieństwo wystąpienia powodzi jest wysokie i wynosi 10%;</w:t>
      </w:r>
    </w:p>
    <w:p w14:paraId="53FE404F" w14:textId="7361842F" w:rsidR="00893343" w:rsidRPr="00862438" w:rsidRDefault="00893343" w:rsidP="00893343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obszary szczególnego zagrożenia powodzią, na których prawdopodobieństwo wystąpienia powodzi jest średnie i wynosi 1%;</w:t>
      </w:r>
    </w:p>
    <w:p w14:paraId="7E858DA6" w14:textId="3CA85DF8" w:rsidR="00893343" w:rsidRPr="00862438" w:rsidRDefault="00893343">
      <w:pPr>
        <w:pStyle w:val="Default"/>
        <w:numPr>
          <w:ilvl w:val="0"/>
          <w:numId w:val="2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strefa ochronna 50 m od stopy wału przeciwpowodziowego rzeki Baryczy.</w:t>
      </w:r>
    </w:p>
    <w:p w14:paraId="6D3AA258" w14:textId="6782CD35" w:rsidR="00430FFE" w:rsidRPr="00862438" w:rsidRDefault="00430FFE" w:rsidP="004F7EA5">
      <w:pPr>
        <w:pStyle w:val="Default"/>
        <w:spacing w:after="240" w:line="276" w:lineRule="auto"/>
        <w:ind w:firstLine="425"/>
        <w:jc w:val="both"/>
        <w:rPr>
          <w:rFonts w:hAnsi="Times New Roman"/>
          <w:color w:val="auto"/>
        </w:rPr>
      </w:pPr>
      <w:r w:rsidRPr="00862438">
        <w:rPr>
          <w:rFonts w:hAnsi="Times New Roman"/>
          <w:color w:val="auto"/>
        </w:rPr>
        <w:t>2. Pozostałe oznaczenia graficzne, przedstawione na rysunku planu, nie wymienione w ust. 1, mają charakter informacyjny.</w:t>
      </w:r>
    </w:p>
    <w:p w14:paraId="3D70449C" w14:textId="7576BECE" w:rsidR="00590847" w:rsidRPr="00862438" w:rsidRDefault="00590847" w:rsidP="004F7EA5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862438">
        <w:rPr>
          <w:rFonts w:hAnsi="Times New Roman"/>
          <w:b/>
          <w:color w:val="auto"/>
        </w:rPr>
        <w:t xml:space="preserve">§ </w:t>
      </w:r>
      <w:r w:rsidR="00A545F7" w:rsidRPr="00862438">
        <w:rPr>
          <w:rFonts w:hAnsi="Times New Roman"/>
          <w:b/>
          <w:color w:val="auto"/>
        </w:rPr>
        <w:t>4</w:t>
      </w:r>
      <w:r w:rsidRPr="00862438">
        <w:rPr>
          <w:rFonts w:hAnsi="Times New Roman"/>
          <w:b/>
          <w:color w:val="auto"/>
        </w:rPr>
        <w:t>.</w:t>
      </w:r>
      <w:r w:rsidR="00E10940" w:rsidRPr="00862438">
        <w:rPr>
          <w:rFonts w:hAnsi="Times New Roman"/>
          <w:b/>
          <w:color w:val="auto"/>
        </w:rPr>
        <w:t xml:space="preserve"> </w:t>
      </w:r>
      <w:r w:rsidRPr="00862438">
        <w:rPr>
          <w:rFonts w:hAnsi="Times New Roman"/>
          <w:color w:val="auto"/>
        </w:rPr>
        <w:t xml:space="preserve">Ilekroć w dalszych przepisach niniejszej uchwały mowa jest o: </w:t>
      </w:r>
    </w:p>
    <w:p w14:paraId="59845F17" w14:textId="6C1C94EE" w:rsidR="008F7EDB" w:rsidRPr="00862438" w:rsidRDefault="008F7EDB" w:rsidP="00CA28C2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bCs/>
          <w:color w:val="auto"/>
        </w:rPr>
      </w:pPr>
      <w:r w:rsidRPr="00862438">
        <w:rPr>
          <w:rFonts w:hAnsi="Times New Roman"/>
          <w:b/>
          <w:color w:val="auto"/>
        </w:rPr>
        <w:t xml:space="preserve">nieprzekraczalnej linii zabudowy </w:t>
      </w:r>
      <w:r w:rsidRPr="00862438">
        <w:rPr>
          <w:rFonts w:hAnsi="Times New Roman"/>
          <w:color w:val="auto"/>
        </w:rPr>
        <w:t>–</w:t>
      </w:r>
      <w:r w:rsidR="00CF2E3F" w:rsidRPr="00862438">
        <w:rPr>
          <w:rFonts w:hAnsi="Times New Roman"/>
          <w:color w:val="auto"/>
        </w:rPr>
        <w:t xml:space="preserve"> należy przez to rozumieć liniowe oznaczeni</w:t>
      </w:r>
      <w:r w:rsidR="00FF0AA2" w:rsidRPr="00862438">
        <w:rPr>
          <w:rFonts w:hAnsi="Times New Roman"/>
          <w:color w:val="auto"/>
        </w:rPr>
        <w:t>e</w:t>
      </w:r>
      <w:r w:rsidR="00CF2E3F" w:rsidRPr="00862438">
        <w:rPr>
          <w:rFonts w:hAnsi="Times New Roman"/>
          <w:color w:val="auto"/>
        </w:rPr>
        <w:t xml:space="preserve"> graficzne, wyznaczające obszar przeznaczony pod realizację</w:t>
      </w:r>
      <w:r w:rsidR="00EC197A" w:rsidRPr="00862438">
        <w:rPr>
          <w:rFonts w:hAnsi="Times New Roman"/>
          <w:color w:val="auto"/>
        </w:rPr>
        <w:t xml:space="preserve"> zabudowy</w:t>
      </w:r>
      <w:r w:rsidR="00CA28C2" w:rsidRPr="00862438">
        <w:rPr>
          <w:rFonts w:hAnsi="Times New Roman"/>
          <w:color w:val="auto"/>
        </w:rPr>
        <w:t>;</w:t>
      </w:r>
    </w:p>
    <w:p w14:paraId="14BD87EE" w14:textId="345FF254" w:rsidR="00CE7CC3" w:rsidRPr="00862438" w:rsidRDefault="00CE7CC3" w:rsidP="00CE7CC3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b/>
          <w:bCs/>
          <w:color w:val="auto"/>
        </w:rPr>
        <w:t>usługach podstawowych</w:t>
      </w:r>
      <w:r w:rsidRPr="00862438">
        <w:rPr>
          <w:rFonts w:hAnsi="Times New Roman"/>
          <w:color w:val="auto"/>
        </w:rPr>
        <w:t xml:space="preserve"> – należy przez to rozumieć usługi nie zaliczane do przedsięwzięć mogących znacząco oddziaływać na środowisko, zgodnie z przepisami odrębnymi; </w:t>
      </w:r>
    </w:p>
    <w:p w14:paraId="362441FF" w14:textId="306E46E7" w:rsidR="00916775" w:rsidRPr="00862438" w:rsidRDefault="00916775" w:rsidP="004F7EA5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b/>
          <w:bCs/>
          <w:color w:val="auto"/>
        </w:rPr>
        <w:t>budynku pomocniczym</w:t>
      </w:r>
      <w:r w:rsidRPr="00862438">
        <w:rPr>
          <w:rFonts w:hAnsi="Times New Roman"/>
          <w:bCs/>
          <w:color w:val="auto"/>
        </w:rPr>
        <w:t xml:space="preserve"> – </w:t>
      </w:r>
      <w:r w:rsidRPr="00862438">
        <w:rPr>
          <w:rFonts w:hAnsi="Times New Roman"/>
          <w:color w:val="auto"/>
        </w:rPr>
        <w:t>należy przez to rozumieć budynek garażowy, budynek gospodarczy lub budynek garażowo-gospodarczy;</w:t>
      </w:r>
    </w:p>
    <w:p w14:paraId="45F34CE2" w14:textId="77777777" w:rsidR="00916775" w:rsidRPr="00862438" w:rsidRDefault="00916775" w:rsidP="004F7EA5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b/>
          <w:color w:val="auto"/>
        </w:rPr>
        <w:t>dachu płaskim</w:t>
      </w:r>
      <w:r w:rsidRPr="00862438">
        <w:rPr>
          <w:rFonts w:hAnsi="Times New Roman"/>
          <w:color w:val="auto"/>
        </w:rPr>
        <w:t xml:space="preserve"> – należy przez to rozumieć dach, którego główne połacie są nachylone pod kątem nie większym niż 12</w:t>
      </w:r>
      <w:r w:rsidRPr="00862438">
        <w:rPr>
          <w:rFonts w:hAnsi="Times New Roman"/>
          <w:bCs/>
          <w:color w:val="auto"/>
        </w:rPr>
        <w:t>°;</w:t>
      </w:r>
    </w:p>
    <w:p w14:paraId="7C279EB9" w14:textId="4DC57135" w:rsidR="00602CA3" w:rsidRPr="00862438" w:rsidRDefault="00A9484B" w:rsidP="004F7EA5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b/>
          <w:color w:val="auto"/>
        </w:rPr>
        <w:t>dachu stromym</w:t>
      </w:r>
      <w:r w:rsidRPr="00862438">
        <w:rPr>
          <w:rFonts w:hAnsi="Times New Roman"/>
          <w:color w:val="auto"/>
        </w:rPr>
        <w:t xml:space="preserve"> – należy przez to rozumieć dach </w:t>
      </w:r>
      <w:r w:rsidR="0015024D" w:rsidRPr="00862438">
        <w:rPr>
          <w:rFonts w:hAnsi="Times New Roman"/>
          <w:color w:val="auto"/>
        </w:rPr>
        <w:t xml:space="preserve">dwuspadowy </w:t>
      </w:r>
      <w:r w:rsidRPr="00862438">
        <w:rPr>
          <w:rFonts w:hAnsi="Times New Roman"/>
          <w:color w:val="auto"/>
        </w:rPr>
        <w:t xml:space="preserve">o symetrycznym kącie nachylenia połaci dachowych od </w:t>
      </w:r>
      <w:r w:rsidR="00A25DDF" w:rsidRPr="00862438">
        <w:rPr>
          <w:rFonts w:hAnsi="Times New Roman"/>
          <w:color w:val="auto"/>
        </w:rPr>
        <w:t>38</w:t>
      </w:r>
      <w:r w:rsidRPr="00862438">
        <w:rPr>
          <w:rFonts w:hAnsi="Times New Roman"/>
          <w:bCs/>
          <w:color w:val="auto"/>
        </w:rPr>
        <w:t>°</w:t>
      </w:r>
      <w:r w:rsidRPr="00862438">
        <w:rPr>
          <w:rFonts w:hAnsi="Times New Roman"/>
          <w:color w:val="auto"/>
        </w:rPr>
        <w:t xml:space="preserve"> do 45</w:t>
      </w:r>
      <w:r w:rsidRPr="00862438">
        <w:rPr>
          <w:rFonts w:hAnsi="Times New Roman"/>
          <w:bCs/>
          <w:color w:val="auto"/>
        </w:rPr>
        <w:t>°</w:t>
      </w:r>
      <w:r w:rsidRPr="00862438">
        <w:rPr>
          <w:rFonts w:hAnsi="Times New Roman"/>
          <w:color w:val="auto"/>
        </w:rPr>
        <w:t>;</w:t>
      </w:r>
    </w:p>
    <w:p w14:paraId="333FD4F0" w14:textId="5D55A6D9" w:rsidR="00751E76" w:rsidRPr="00862438" w:rsidRDefault="00751E76" w:rsidP="00506988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eastAsia="Times New Roman"/>
          <w:b/>
          <w:bCs/>
          <w:color w:val="auto"/>
        </w:rPr>
        <w:t>kolor</w:t>
      </w:r>
      <w:r w:rsidR="00506988" w:rsidRPr="00862438">
        <w:rPr>
          <w:rFonts w:eastAsia="Times New Roman"/>
          <w:b/>
          <w:bCs/>
          <w:color w:val="auto"/>
        </w:rPr>
        <w:t xml:space="preserve">ach pastelowych </w:t>
      </w:r>
      <w:r w:rsidR="00506988" w:rsidRPr="00862438">
        <w:rPr>
          <w:rFonts w:eastAsia="Times New Roman"/>
          <w:color w:val="auto"/>
        </w:rPr>
        <w:t>–</w:t>
      </w:r>
      <w:r w:rsidR="00506988" w:rsidRPr="00862438">
        <w:rPr>
          <w:rFonts w:eastAsia="Times New Roman"/>
          <w:color w:val="auto"/>
        </w:rPr>
        <w:t xml:space="preserve"> nale</w:t>
      </w:r>
      <w:r w:rsidR="00506988" w:rsidRPr="00862438">
        <w:rPr>
          <w:rFonts w:eastAsia="Times New Roman"/>
          <w:color w:val="auto"/>
        </w:rPr>
        <w:t>ż</w:t>
      </w:r>
      <w:r w:rsidR="00506988" w:rsidRPr="00862438">
        <w:rPr>
          <w:rFonts w:eastAsia="Times New Roman"/>
          <w:color w:val="auto"/>
        </w:rPr>
        <w:t>y przez to rozumie</w:t>
      </w:r>
      <w:r w:rsidR="00506988" w:rsidRPr="00862438">
        <w:rPr>
          <w:rFonts w:eastAsia="Times New Roman"/>
          <w:color w:val="auto"/>
        </w:rPr>
        <w:t>ć</w:t>
      </w:r>
      <w:r w:rsidR="00506988" w:rsidRPr="00862438">
        <w:rPr>
          <w:rFonts w:eastAsia="Times New Roman"/>
          <w:color w:val="auto"/>
        </w:rPr>
        <w:t xml:space="preserve"> kolory z </w:t>
      </w:r>
      <w:r w:rsidR="00506988" w:rsidRPr="00862438">
        <w:rPr>
          <w:color w:val="auto"/>
        </w:rPr>
        <w:t>gamy be</w:t>
      </w:r>
      <w:r w:rsidR="00506988" w:rsidRPr="00862438">
        <w:rPr>
          <w:color w:val="auto"/>
        </w:rPr>
        <w:t>żó</w:t>
      </w:r>
      <w:r w:rsidR="00506988" w:rsidRPr="00862438">
        <w:rPr>
          <w:color w:val="auto"/>
        </w:rPr>
        <w:t>w, piask</w:t>
      </w:r>
      <w:r w:rsidR="00506988" w:rsidRPr="00862438">
        <w:rPr>
          <w:color w:val="auto"/>
        </w:rPr>
        <w:t>ó</w:t>
      </w:r>
      <w:r w:rsidR="00506988" w:rsidRPr="00862438">
        <w:rPr>
          <w:color w:val="auto"/>
        </w:rPr>
        <w:t>w, ugr</w:t>
      </w:r>
      <w:r w:rsidR="00506988" w:rsidRPr="00862438">
        <w:rPr>
          <w:color w:val="auto"/>
        </w:rPr>
        <w:t>ó</w:t>
      </w:r>
      <w:r w:rsidR="00506988" w:rsidRPr="00862438">
        <w:rPr>
          <w:color w:val="auto"/>
        </w:rPr>
        <w:t>w oraz z</w:t>
      </w:r>
      <w:r w:rsidR="00506988" w:rsidRPr="00862438">
        <w:rPr>
          <w:color w:val="auto"/>
        </w:rPr>
        <w:t>ł</w:t>
      </w:r>
      <w:r w:rsidR="00506988" w:rsidRPr="00862438">
        <w:rPr>
          <w:color w:val="auto"/>
        </w:rPr>
        <w:t>amanej bieli;</w:t>
      </w:r>
    </w:p>
    <w:p w14:paraId="06BE83A9" w14:textId="14D4E9FC" w:rsidR="00544CD6" w:rsidRPr="00862438" w:rsidRDefault="00544CD6" w:rsidP="00862438">
      <w:pPr>
        <w:pStyle w:val="Default"/>
        <w:numPr>
          <w:ilvl w:val="0"/>
          <w:numId w:val="2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862438">
        <w:rPr>
          <w:rFonts w:hAnsi="Times New Roman"/>
          <w:b/>
          <w:color w:val="auto"/>
        </w:rPr>
        <w:t>terenie</w:t>
      </w:r>
      <w:r w:rsidRPr="00862438">
        <w:rPr>
          <w:rFonts w:hAnsi="Times New Roman"/>
          <w:color w:val="auto"/>
        </w:rPr>
        <w:t xml:space="preserve"> – należy przez to rozumieć powierzchnię o określonym rodzaju przeznaczenia, stanowiącą wydzieloną liniami rozgraniczającymi jednostkę ustaleń planu, oznaczoną symbolem literowym, a także numerowanych w przypadku kilku terenów w ramach jednego przeznaczenia</w:t>
      </w:r>
      <w:r w:rsidR="00CE7CC3" w:rsidRPr="00862438">
        <w:rPr>
          <w:rFonts w:hAnsi="Times New Roman"/>
          <w:color w:val="auto"/>
        </w:rPr>
        <w:t>.</w:t>
      </w:r>
    </w:p>
    <w:p w14:paraId="5DF2DF4E" w14:textId="5546010C" w:rsidR="00A545F7" w:rsidRPr="00862438" w:rsidRDefault="00A545F7" w:rsidP="00862438">
      <w:pPr>
        <w:keepNext/>
        <w:keepLines/>
        <w:suppressAutoHyphens/>
        <w:autoSpaceDN/>
        <w:adjustRightInd/>
        <w:spacing w:after="0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862438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2</w:t>
      </w:r>
      <w:r w:rsidRPr="00862438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08941403" w14:textId="5736FA72" w:rsidR="00A545F7" w:rsidRPr="00862438" w:rsidRDefault="00A545F7" w:rsidP="00862438">
      <w:pPr>
        <w:keepNext/>
        <w:keepLines/>
        <w:suppressAutoHyphens/>
        <w:autoSpaceDN/>
        <w:adjustRightInd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86243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Ustalenia ogólne dotyczące całego obszaru</w:t>
      </w:r>
    </w:p>
    <w:p w14:paraId="49FED0F9" w14:textId="185EAA56" w:rsidR="00544CD6" w:rsidRPr="00862438" w:rsidRDefault="00590847" w:rsidP="004F7EA5">
      <w:pPr>
        <w:pStyle w:val="Default"/>
        <w:keepLines/>
        <w:spacing w:line="276" w:lineRule="auto"/>
        <w:ind w:firstLine="425"/>
        <w:jc w:val="both"/>
        <w:rPr>
          <w:rFonts w:hAnsi="Times New Roman"/>
          <w:color w:val="auto"/>
        </w:rPr>
      </w:pPr>
      <w:r w:rsidRPr="00862438">
        <w:rPr>
          <w:rFonts w:hAnsi="Times New Roman"/>
          <w:b/>
          <w:color w:val="auto"/>
        </w:rPr>
        <w:t xml:space="preserve">§ </w:t>
      </w:r>
      <w:r w:rsidR="00170A2A" w:rsidRPr="00862438">
        <w:rPr>
          <w:rFonts w:hAnsi="Times New Roman"/>
          <w:b/>
          <w:color w:val="auto"/>
        </w:rPr>
        <w:t>5</w:t>
      </w:r>
      <w:r w:rsidRPr="00862438">
        <w:rPr>
          <w:rFonts w:hAnsi="Times New Roman"/>
          <w:b/>
          <w:color w:val="auto"/>
        </w:rPr>
        <w:t>.</w:t>
      </w:r>
      <w:r w:rsidR="00080F86" w:rsidRPr="00862438">
        <w:rPr>
          <w:rFonts w:hAnsi="Times New Roman"/>
          <w:color w:val="auto"/>
        </w:rPr>
        <w:t xml:space="preserve"> </w:t>
      </w:r>
      <w:r w:rsidR="00316627" w:rsidRPr="00862438">
        <w:rPr>
          <w:rFonts w:hAnsi="Times New Roman"/>
          <w:color w:val="auto"/>
        </w:rPr>
        <w:t xml:space="preserve">Na obszarze objętym planem ustala się następujące przeznaczenie </w:t>
      </w:r>
      <w:r w:rsidR="007F7F9E" w:rsidRPr="00862438">
        <w:rPr>
          <w:rFonts w:hAnsi="Times New Roman"/>
          <w:color w:val="auto"/>
        </w:rPr>
        <w:t>teren</w:t>
      </w:r>
      <w:r w:rsidR="00544CD6" w:rsidRPr="00862438">
        <w:rPr>
          <w:rFonts w:hAnsi="Times New Roman"/>
          <w:color w:val="auto"/>
        </w:rPr>
        <w:t>ów:</w:t>
      </w:r>
    </w:p>
    <w:p w14:paraId="692BA89B" w14:textId="4BF104DC" w:rsidR="00193B75" w:rsidRPr="00862438" w:rsidRDefault="00544CD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862438">
        <w:rPr>
          <w:rFonts w:hAnsi="Times New Roman"/>
          <w:bCs/>
          <w:color w:val="auto"/>
        </w:rPr>
        <w:t>tereny zabudowy mieszkaniowej jednorodzinne</w:t>
      </w:r>
      <w:r w:rsidR="009C666F" w:rsidRPr="00862438">
        <w:rPr>
          <w:rFonts w:hAnsi="Times New Roman"/>
          <w:bCs/>
          <w:color w:val="auto"/>
        </w:rPr>
        <w:t>j</w:t>
      </w:r>
      <w:r w:rsidRPr="00862438">
        <w:rPr>
          <w:rFonts w:hAnsi="Times New Roman"/>
          <w:bCs/>
          <w:color w:val="auto"/>
        </w:rPr>
        <w:t xml:space="preserve">, oznaczone na rysunku planu symbolami: </w:t>
      </w:r>
      <w:r w:rsidRPr="00862438">
        <w:rPr>
          <w:rFonts w:hAnsi="Times New Roman"/>
          <w:b/>
          <w:color w:val="auto"/>
        </w:rPr>
        <w:t>1MN</w:t>
      </w:r>
      <w:r w:rsidR="00193B75" w:rsidRPr="00862438">
        <w:rPr>
          <w:rFonts w:hAnsi="Times New Roman"/>
          <w:bCs/>
          <w:color w:val="auto"/>
        </w:rPr>
        <w:t xml:space="preserve">, </w:t>
      </w:r>
      <w:r w:rsidR="00193B75" w:rsidRPr="00862438">
        <w:rPr>
          <w:rFonts w:hAnsi="Times New Roman"/>
          <w:b/>
          <w:color w:val="auto"/>
        </w:rPr>
        <w:t>2MN</w:t>
      </w:r>
      <w:r w:rsidR="00193B75" w:rsidRPr="00862438">
        <w:rPr>
          <w:rFonts w:hAnsi="Times New Roman"/>
          <w:bCs/>
          <w:color w:val="auto"/>
        </w:rPr>
        <w:t xml:space="preserve">, </w:t>
      </w:r>
      <w:r w:rsidR="00193B75" w:rsidRPr="00862438">
        <w:rPr>
          <w:rFonts w:hAnsi="Times New Roman"/>
          <w:b/>
          <w:color w:val="auto"/>
        </w:rPr>
        <w:t>3MN</w:t>
      </w:r>
      <w:r w:rsidR="00193B75" w:rsidRPr="00862438">
        <w:rPr>
          <w:rFonts w:hAnsi="Times New Roman"/>
          <w:bCs/>
          <w:color w:val="auto"/>
        </w:rPr>
        <w:t xml:space="preserve">, </w:t>
      </w:r>
      <w:r w:rsidR="00193B75" w:rsidRPr="00862438">
        <w:rPr>
          <w:rFonts w:hAnsi="Times New Roman"/>
          <w:b/>
          <w:color w:val="auto"/>
        </w:rPr>
        <w:t>4MN</w:t>
      </w:r>
      <w:r w:rsidR="00193B75" w:rsidRPr="00862438">
        <w:rPr>
          <w:rFonts w:hAnsi="Times New Roman"/>
          <w:bCs/>
          <w:color w:val="auto"/>
        </w:rPr>
        <w:t>;</w:t>
      </w:r>
    </w:p>
    <w:p w14:paraId="046CEBDA" w14:textId="3606A743" w:rsidR="005674D4" w:rsidRPr="00AB49A1" w:rsidRDefault="005674D4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AB49A1">
        <w:rPr>
          <w:rFonts w:hAnsi="Times New Roman"/>
          <w:bCs/>
          <w:color w:val="auto"/>
        </w:rPr>
        <w:t xml:space="preserve">tereny zabudowy mieszkaniowej jednorodzinnej wolnostojącej, oznaczone na rysunku planu symbolami: </w:t>
      </w:r>
      <w:r w:rsidRPr="00AB49A1">
        <w:rPr>
          <w:rFonts w:hAnsi="Times New Roman"/>
          <w:b/>
          <w:color w:val="auto"/>
        </w:rPr>
        <w:t>1MNW</w:t>
      </w:r>
      <w:r w:rsidRPr="00AB49A1">
        <w:rPr>
          <w:rFonts w:hAnsi="Times New Roman"/>
          <w:bCs/>
          <w:color w:val="auto"/>
        </w:rPr>
        <w:t xml:space="preserve">, </w:t>
      </w:r>
      <w:r w:rsidRPr="00AB49A1">
        <w:rPr>
          <w:rFonts w:hAnsi="Times New Roman"/>
          <w:b/>
          <w:color w:val="auto"/>
        </w:rPr>
        <w:t>2MNW</w:t>
      </w:r>
      <w:r w:rsidRPr="00AB49A1">
        <w:rPr>
          <w:rFonts w:hAnsi="Times New Roman"/>
          <w:bCs/>
          <w:color w:val="auto"/>
        </w:rPr>
        <w:t xml:space="preserve">, </w:t>
      </w:r>
      <w:r w:rsidRPr="00AB49A1">
        <w:rPr>
          <w:rFonts w:hAnsi="Times New Roman"/>
          <w:b/>
          <w:color w:val="auto"/>
        </w:rPr>
        <w:t>3MNW</w:t>
      </w:r>
      <w:r w:rsidRPr="00AB49A1">
        <w:rPr>
          <w:rFonts w:hAnsi="Times New Roman"/>
          <w:bCs/>
          <w:color w:val="auto"/>
        </w:rPr>
        <w:t>;</w:t>
      </w:r>
    </w:p>
    <w:p w14:paraId="05E69BD9" w14:textId="65899DCE" w:rsidR="009C666F" w:rsidRPr="00AB49A1" w:rsidRDefault="00544CD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AB49A1">
        <w:rPr>
          <w:rFonts w:hAnsi="Times New Roman"/>
          <w:bCs/>
          <w:color w:val="auto"/>
        </w:rPr>
        <w:t>tereny zabudowy mieszkaniowej jednorodzinnej</w:t>
      </w:r>
      <w:r w:rsidR="009C666F" w:rsidRPr="00AB49A1">
        <w:rPr>
          <w:rFonts w:hAnsi="Times New Roman"/>
          <w:bCs/>
          <w:color w:val="auto"/>
        </w:rPr>
        <w:t xml:space="preserve"> </w:t>
      </w:r>
      <w:r w:rsidRPr="00AB49A1">
        <w:rPr>
          <w:rFonts w:hAnsi="Times New Roman"/>
          <w:bCs/>
          <w:color w:val="auto"/>
        </w:rPr>
        <w:t xml:space="preserve">lub usług, oznaczone na rysunku planu symbolami: </w:t>
      </w:r>
      <w:r w:rsidRPr="00AB49A1">
        <w:rPr>
          <w:rFonts w:hAnsi="Times New Roman"/>
          <w:b/>
          <w:color w:val="auto"/>
        </w:rPr>
        <w:t>1MN-U</w:t>
      </w:r>
      <w:r w:rsidR="00193B75" w:rsidRPr="00AB49A1">
        <w:rPr>
          <w:rFonts w:hAnsi="Times New Roman"/>
          <w:bCs/>
          <w:color w:val="auto"/>
        </w:rPr>
        <w:t xml:space="preserve">, </w:t>
      </w:r>
      <w:r w:rsidR="00193B75" w:rsidRPr="00AB49A1">
        <w:rPr>
          <w:rFonts w:hAnsi="Times New Roman"/>
          <w:b/>
          <w:color w:val="auto"/>
        </w:rPr>
        <w:t>2MN-U</w:t>
      </w:r>
      <w:r w:rsidR="00193B75" w:rsidRPr="00AB49A1">
        <w:rPr>
          <w:rFonts w:hAnsi="Times New Roman"/>
          <w:bCs/>
          <w:color w:val="auto"/>
        </w:rPr>
        <w:t xml:space="preserve">, </w:t>
      </w:r>
      <w:r w:rsidR="00193B75" w:rsidRPr="00AB49A1">
        <w:rPr>
          <w:rFonts w:hAnsi="Times New Roman"/>
          <w:b/>
          <w:color w:val="auto"/>
        </w:rPr>
        <w:t>3MN-U</w:t>
      </w:r>
      <w:r w:rsidR="00193B75" w:rsidRPr="00AB49A1">
        <w:rPr>
          <w:rFonts w:hAnsi="Times New Roman"/>
          <w:bCs/>
          <w:color w:val="auto"/>
        </w:rPr>
        <w:t xml:space="preserve">, </w:t>
      </w:r>
      <w:r w:rsidR="00193B75" w:rsidRPr="00AB49A1">
        <w:rPr>
          <w:rFonts w:hAnsi="Times New Roman"/>
          <w:b/>
          <w:color w:val="auto"/>
        </w:rPr>
        <w:t>4MN-U</w:t>
      </w:r>
      <w:r w:rsidR="00FB3F40" w:rsidRPr="00AB49A1">
        <w:rPr>
          <w:rFonts w:hAnsi="Times New Roman"/>
          <w:bCs/>
          <w:color w:val="auto"/>
        </w:rPr>
        <w:t>;</w:t>
      </w:r>
    </w:p>
    <w:p w14:paraId="6F365A06" w14:textId="7EE8DF3E" w:rsidR="00FB3F40" w:rsidRPr="00AB49A1" w:rsidRDefault="00FB3F40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AB49A1">
        <w:rPr>
          <w:rFonts w:hAnsi="Times New Roman"/>
          <w:bCs/>
          <w:color w:val="auto"/>
        </w:rPr>
        <w:t xml:space="preserve">tereny zabudowy mieszkaniowej jednorodzinnej wolnostojącej lub usług, oznaczone na rysunku planu symbolami: </w:t>
      </w:r>
      <w:r w:rsidRPr="00AB49A1">
        <w:rPr>
          <w:rFonts w:hAnsi="Times New Roman"/>
          <w:b/>
          <w:color w:val="auto"/>
        </w:rPr>
        <w:t>1MNW-U</w:t>
      </w:r>
      <w:r w:rsidRPr="00AB49A1">
        <w:rPr>
          <w:rFonts w:hAnsi="Times New Roman"/>
          <w:bCs/>
          <w:color w:val="auto"/>
        </w:rPr>
        <w:t xml:space="preserve">, </w:t>
      </w:r>
      <w:r w:rsidRPr="00AB49A1">
        <w:rPr>
          <w:rFonts w:hAnsi="Times New Roman"/>
          <w:b/>
          <w:color w:val="auto"/>
        </w:rPr>
        <w:t>2MNW-U</w:t>
      </w:r>
      <w:r w:rsidRPr="00AB49A1">
        <w:rPr>
          <w:rFonts w:hAnsi="Times New Roman"/>
          <w:bCs/>
          <w:color w:val="auto"/>
        </w:rPr>
        <w:t xml:space="preserve">, </w:t>
      </w:r>
      <w:r w:rsidRPr="00AB49A1">
        <w:rPr>
          <w:rFonts w:hAnsi="Times New Roman"/>
          <w:b/>
          <w:color w:val="auto"/>
        </w:rPr>
        <w:t>3MNW-U</w:t>
      </w:r>
      <w:r w:rsidRPr="00AB49A1">
        <w:rPr>
          <w:rFonts w:hAnsi="Times New Roman"/>
          <w:bCs/>
          <w:color w:val="auto"/>
        </w:rPr>
        <w:t xml:space="preserve">, </w:t>
      </w:r>
      <w:r w:rsidRPr="00AB49A1">
        <w:rPr>
          <w:rFonts w:hAnsi="Times New Roman"/>
          <w:b/>
          <w:color w:val="auto"/>
        </w:rPr>
        <w:t>4MNW-U</w:t>
      </w:r>
      <w:r w:rsidRPr="00AB49A1">
        <w:rPr>
          <w:rFonts w:hAnsi="Times New Roman"/>
          <w:bCs/>
          <w:color w:val="auto"/>
        </w:rPr>
        <w:t xml:space="preserve">, </w:t>
      </w:r>
      <w:r w:rsidRPr="00AB49A1">
        <w:rPr>
          <w:rFonts w:hAnsi="Times New Roman"/>
          <w:b/>
          <w:color w:val="auto"/>
        </w:rPr>
        <w:t>5MNW-U</w:t>
      </w:r>
      <w:r w:rsidRPr="00AB49A1">
        <w:rPr>
          <w:rFonts w:hAnsi="Times New Roman"/>
          <w:bCs/>
          <w:color w:val="auto"/>
        </w:rPr>
        <w:t>,</w:t>
      </w:r>
      <w:r w:rsidRPr="00AB49A1">
        <w:rPr>
          <w:rFonts w:hAnsi="Times New Roman"/>
          <w:b/>
          <w:color w:val="auto"/>
        </w:rPr>
        <w:t xml:space="preserve"> 6MNW-U</w:t>
      </w:r>
      <w:r w:rsidRPr="00AB49A1">
        <w:rPr>
          <w:rFonts w:hAnsi="Times New Roman"/>
          <w:bCs/>
          <w:color w:val="auto"/>
        </w:rPr>
        <w:t>;</w:t>
      </w:r>
    </w:p>
    <w:p w14:paraId="707E38EA" w14:textId="16A9ADEC" w:rsidR="004C1716" w:rsidRPr="00AB49A1" w:rsidRDefault="004C171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AB49A1">
        <w:rPr>
          <w:rFonts w:hAnsi="Times New Roman"/>
          <w:bCs/>
          <w:color w:val="auto"/>
        </w:rPr>
        <w:t xml:space="preserve">tereny dróg lokalnych, oznaczone na rysunku planu symbolami: </w:t>
      </w:r>
      <w:r w:rsidRPr="00AB49A1">
        <w:rPr>
          <w:rFonts w:hAnsi="Times New Roman"/>
          <w:b/>
          <w:color w:val="auto"/>
        </w:rPr>
        <w:t>1KDL</w:t>
      </w:r>
      <w:r w:rsidRPr="00AB49A1">
        <w:rPr>
          <w:rFonts w:hAnsi="Times New Roman"/>
          <w:bCs/>
          <w:color w:val="auto"/>
        </w:rPr>
        <w:t xml:space="preserve">, </w:t>
      </w:r>
      <w:r w:rsidRPr="00AB49A1">
        <w:rPr>
          <w:rFonts w:hAnsi="Times New Roman"/>
          <w:b/>
          <w:color w:val="auto"/>
        </w:rPr>
        <w:t>2KDL</w:t>
      </w:r>
      <w:r w:rsidRPr="00AB49A1">
        <w:rPr>
          <w:rFonts w:hAnsi="Times New Roman"/>
          <w:bCs/>
          <w:color w:val="auto"/>
        </w:rPr>
        <w:t>;</w:t>
      </w:r>
    </w:p>
    <w:p w14:paraId="41B52345" w14:textId="29FB0755" w:rsidR="004C1716" w:rsidRPr="00AB49A1" w:rsidRDefault="004C171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AB49A1">
        <w:rPr>
          <w:rFonts w:hAnsi="Times New Roman"/>
          <w:bCs/>
          <w:color w:val="auto"/>
        </w:rPr>
        <w:t xml:space="preserve">tereny dróg dojazdowych, oznaczone na rysunku planu symbolami: </w:t>
      </w:r>
      <w:r w:rsidRPr="00AB49A1">
        <w:rPr>
          <w:rFonts w:hAnsi="Times New Roman"/>
          <w:b/>
          <w:color w:val="auto"/>
        </w:rPr>
        <w:t>1KDD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2KDD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3KDD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4KDD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5KDD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6KDD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7KDD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8KDD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9KDD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10KDD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11KDD</w:t>
      </w:r>
      <w:r w:rsidR="00FA71C4" w:rsidRPr="00AB49A1">
        <w:rPr>
          <w:rFonts w:hAnsi="Times New Roman"/>
          <w:bCs/>
          <w:color w:val="auto"/>
        </w:rPr>
        <w:t xml:space="preserve">, </w:t>
      </w:r>
      <w:r w:rsidR="00FA71C4" w:rsidRPr="00AB49A1">
        <w:rPr>
          <w:rFonts w:hAnsi="Times New Roman"/>
          <w:b/>
          <w:color w:val="auto"/>
        </w:rPr>
        <w:t>12KDD</w:t>
      </w:r>
      <w:r w:rsidR="00172190" w:rsidRPr="00AB49A1">
        <w:rPr>
          <w:rFonts w:hAnsi="Times New Roman"/>
          <w:bCs/>
          <w:color w:val="auto"/>
        </w:rPr>
        <w:t>;</w:t>
      </w:r>
    </w:p>
    <w:p w14:paraId="76F37D20" w14:textId="727CC87E" w:rsidR="008E2EE0" w:rsidRPr="00AB49A1" w:rsidRDefault="008E2EE0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AB49A1">
        <w:rPr>
          <w:rFonts w:hAnsi="Times New Roman"/>
          <w:bCs/>
          <w:color w:val="auto"/>
        </w:rPr>
        <w:t xml:space="preserve">tereny komunikacji drogowej wewnętrznej, oznaczone na rysunku planu symbolami: </w:t>
      </w:r>
      <w:r w:rsidRPr="00AB49A1">
        <w:rPr>
          <w:rFonts w:hAnsi="Times New Roman"/>
          <w:b/>
          <w:color w:val="auto"/>
        </w:rPr>
        <w:t>1K</w:t>
      </w:r>
      <w:r w:rsidR="00002046" w:rsidRPr="00AB49A1">
        <w:rPr>
          <w:rFonts w:hAnsi="Times New Roman"/>
          <w:b/>
          <w:color w:val="auto"/>
        </w:rPr>
        <w:t>R</w:t>
      </w:r>
      <w:r w:rsidR="00A754C1" w:rsidRPr="00AB49A1">
        <w:rPr>
          <w:rFonts w:hAnsi="Times New Roman"/>
          <w:bCs/>
          <w:color w:val="auto"/>
        </w:rPr>
        <w:t>,</w:t>
      </w:r>
      <w:r w:rsidR="00A754C1" w:rsidRPr="00AB49A1">
        <w:rPr>
          <w:rFonts w:hAnsi="Times New Roman"/>
          <w:b/>
          <w:color w:val="auto"/>
        </w:rPr>
        <w:t xml:space="preserve"> 2KR</w:t>
      </w:r>
      <w:r w:rsidRPr="00AB49A1">
        <w:rPr>
          <w:rFonts w:hAnsi="Times New Roman"/>
          <w:bCs/>
          <w:color w:val="auto"/>
        </w:rPr>
        <w:t>;</w:t>
      </w:r>
    </w:p>
    <w:p w14:paraId="408C0815" w14:textId="64C786E4" w:rsidR="00DC150B" w:rsidRPr="00AB49A1" w:rsidRDefault="00DC150B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AB49A1">
        <w:rPr>
          <w:rFonts w:hAnsi="Times New Roman"/>
          <w:bCs/>
          <w:color w:val="auto"/>
        </w:rPr>
        <w:t xml:space="preserve">teren elektroenergetyki, oznaczony na rysunku planu symbolem </w:t>
      </w:r>
      <w:r w:rsidR="00AB49A1" w:rsidRPr="00AB49A1">
        <w:rPr>
          <w:rFonts w:hAnsi="Times New Roman"/>
          <w:b/>
          <w:color w:val="auto"/>
        </w:rPr>
        <w:t>1</w:t>
      </w:r>
      <w:r w:rsidRPr="00AB49A1">
        <w:rPr>
          <w:rFonts w:hAnsi="Times New Roman"/>
          <w:b/>
          <w:color w:val="auto"/>
        </w:rPr>
        <w:t>IE</w:t>
      </w:r>
      <w:r w:rsidRPr="00AB49A1">
        <w:rPr>
          <w:rFonts w:hAnsi="Times New Roman"/>
          <w:bCs/>
          <w:color w:val="auto"/>
        </w:rPr>
        <w:t>;</w:t>
      </w:r>
    </w:p>
    <w:p w14:paraId="472FEC83" w14:textId="558EC519" w:rsidR="00A754C1" w:rsidRPr="00AB49A1" w:rsidRDefault="008E2EE0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AB49A1">
        <w:rPr>
          <w:rFonts w:hAnsi="Times New Roman"/>
          <w:bCs/>
          <w:color w:val="auto"/>
        </w:rPr>
        <w:t>teren</w:t>
      </w:r>
      <w:r w:rsidR="004C1716" w:rsidRPr="00AB49A1">
        <w:rPr>
          <w:rFonts w:hAnsi="Times New Roman"/>
          <w:bCs/>
          <w:color w:val="auto"/>
        </w:rPr>
        <w:t xml:space="preserve"> </w:t>
      </w:r>
      <w:r w:rsidR="00A754C1" w:rsidRPr="00AB49A1">
        <w:rPr>
          <w:rFonts w:hAnsi="Times New Roman"/>
          <w:bCs/>
          <w:color w:val="auto"/>
        </w:rPr>
        <w:t>wodociągów</w:t>
      </w:r>
      <w:r w:rsidR="00BD1989" w:rsidRPr="00AB49A1">
        <w:rPr>
          <w:rFonts w:hAnsi="Times New Roman"/>
          <w:bCs/>
          <w:color w:val="auto"/>
        </w:rPr>
        <w:t>, oznaczon</w:t>
      </w:r>
      <w:r w:rsidR="004C1716" w:rsidRPr="00AB49A1">
        <w:rPr>
          <w:rFonts w:hAnsi="Times New Roman"/>
          <w:bCs/>
          <w:color w:val="auto"/>
        </w:rPr>
        <w:t xml:space="preserve">y </w:t>
      </w:r>
      <w:r w:rsidR="00BD1989" w:rsidRPr="00AB49A1">
        <w:rPr>
          <w:rFonts w:hAnsi="Times New Roman"/>
          <w:bCs/>
          <w:color w:val="auto"/>
        </w:rPr>
        <w:t>na rysunku planu symbolem</w:t>
      </w:r>
      <w:r w:rsidR="004C1716" w:rsidRPr="00AB49A1">
        <w:rPr>
          <w:rFonts w:hAnsi="Times New Roman"/>
          <w:bCs/>
          <w:color w:val="auto"/>
        </w:rPr>
        <w:t xml:space="preserve"> </w:t>
      </w:r>
      <w:r w:rsidR="00AB49A1" w:rsidRPr="00AB49A1">
        <w:rPr>
          <w:rFonts w:hAnsi="Times New Roman"/>
          <w:b/>
          <w:color w:val="auto"/>
        </w:rPr>
        <w:t>1</w:t>
      </w:r>
      <w:r w:rsidR="00BD1989" w:rsidRPr="00AB49A1">
        <w:rPr>
          <w:rFonts w:hAnsi="Times New Roman"/>
          <w:b/>
          <w:color w:val="auto"/>
        </w:rPr>
        <w:t>I</w:t>
      </w:r>
      <w:r w:rsidR="00A754C1" w:rsidRPr="00AB49A1">
        <w:rPr>
          <w:rFonts w:hAnsi="Times New Roman"/>
          <w:b/>
          <w:color w:val="auto"/>
        </w:rPr>
        <w:t>W</w:t>
      </w:r>
      <w:r w:rsidR="00FA71C4" w:rsidRPr="00AB49A1">
        <w:rPr>
          <w:rFonts w:hAnsi="Times New Roman"/>
          <w:bCs/>
          <w:color w:val="auto"/>
        </w:rPr>
        <w:t>;</w:t>
      </w:r>
    </w:p>
    <w:p w14:paraId="6DEE12CC" w14:textId="68580CE7" w:rsidR="00BD1989" w:rsidRPr="008B0161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8B0161">
        <w:rPr>
          <w:rFonts w:hAnsi="Times New Roman"/>
          <w:bCs/>
          <w:color w:val="auto"/>
        </w:rPr>
        <w:t>tereny gruntów ornych oraz upraw, oznaczone na rysunku planu symbolami:</w:t>
      </w:r>
      <w:r w:rsidR="00FB3F40" w:rsidRPr="008B0161">
        <w:rPr>
          <w:rFonts w:hAnsi="Times New Roman"/>
          <w:bCs/>
          <w:color w:val="auto"/>
        </w:rPr>
        <w:t xml:space="preserve"> </w:t>
      </w:r>
      <w:r w:rsidR="00FB3F40" w:rsidRPr="008B0161">
        <w:rPr>
          <w:rFonts w:hAnsi="Times New Roman"/>
          <w:b/>
          <w:color w:val="auto"/>
        </w:rPr>
        <w:t>1RNR, 2RNR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3RNR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4RNR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5RNR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6RNR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7RNR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8RNR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9RNR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10RNR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11RNR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12RNR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13RNR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14RNR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15RNR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16RNR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17RNR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18RNR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19RNR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20RNR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21RNR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22RNR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23RNR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24RNR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25RNR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26RNR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27RNR</w:t>
      </w:r>
      <w:r w:rsidR="00FB3F40" w:rsidRPr="008B0161">
        <w:rPr>
          <w:rFonts w:hAnsi="Times New Roman"/>
          <w:bCs/>
          <w:color w:val="auto"/>
        </w:rPr>
        <w:t xml:space="preserve">, </w:t>
      </w:r>
      <w:r w:rsidR="00FB3F40" w:rsidRPr="008B0161">
        <w:rPr>
          <w:rFonts w:hAnsi="Times New Roman"/>
          <w:b/>
          <w:color w:val="auto"/>
        </w:rPr>
        <w:t>28RNR</w:t>
      </w:r>
      <w:r w:rsidR="00172190" w:rsidRPr="008B0161">
        <w:rPr>
          <w:rFonts w:hAnsi="Times New Roman"/>
          <w:bCs/>
          <w:color w:val="auto"/>
        </w:rPr>
        <w:t>;</w:t>
      </w:r>
    </w:p>
    <w:p w14:paraId="46E22422" w14:textId="3F0E430E" w:rsidR="00FA71C4" w:rsidRPr="008B0161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8B0161">
        <w:rPr>
          <w:rFonts w:hAnsi="Times New Roman"/>
          <w:bCs/>
          <w:color w:val="auto"/>
        </w:rPr>
        <w:t xml:space="preserve">tereny zabudowy zagrodowej, oznaczone na rysunku planu symbolami: </w:t>
      </w:r>
      <w:r w:rsidRPr="008B0161">
        <w:rPr>
          <w:rFonts w:hAnsi="Times New Roman"/>
          <w:b/>
          <w:color w:val="auto"/>
        </w:rPr>
        <w:t>1RZM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2RZM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3RZM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CE7CC3" w:rsidRPr="008B0161">
        <w:rPr>
          <w:rFonts w:hAnsi="Times New Roman"/>
          <w:b/>
          <w:color w:val="auto"/>
        </w:rPr>
        <w:t>4</w:t>
      </w:r>
      <w:r w:rsidRPr="008B0161">
        <w:rPr>
          <w:rFonts w:hAnsi="Times New Roman"/>
          <w:b/>
          <w:color w:val="auto"/>
        </w:rPr>
        <w:t>RZM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5RZM</w:t>
      </w:r>
      <w:r w:rsidR="00FA71C4" w:rsidRPr="008B0161">
        <w:rPr>
          <w:rFonts w:hAnsi="Times New Roman"/>
          <w:bCs/>
          <w:color w:val="auto"/>
        </w:rPr>
        <w:t>;</w:t>
      </w:r>
    </w:p>
    <w:p w14:paraId="383AB469" w14:textId="30F58BDB" w:rsidR="00FA71C4" w:rsidRPr="008B0161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8B0161">
        <w:rPr>
          <w:rFonts w:hAnsi="Times New Roman"/>
          <w:bCs/>
          <w:color w:val="auto"/>
        </w:rPr>
        <w:t>tereny wód powierzchniowych śródlądowych, oznaczone na rysunku planu symbolami:</w:t>
      </w:r>
      <w:r w:rsidR="00FA71C4" w:rsidRPr="008B0161">
        <w:rPr>
          <w:rFonts w:hAnsi="Times New Roman"/>
          <w:bCs/>
          <w:color w:val="auto"/>
        </w:rPr>
        <w:t xml:space="preserve"> </w:t>
      </w:r>
      <w:r w:rsidR="00FA71C4" w:rsidRPr="008B0161">
        <w:rPr>
          <w:rFonts w:hAnsi="Times New Roman"/>
          <w:b/>
          <w:color w:val="auto"/>
        </w:rPr>
        <w:t>1WS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3WS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4WS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5WS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6WS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7WS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8WS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9WS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10WS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11WS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12WS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13WS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14WS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15WS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16WS</w:t>
      </w:r>
      <w:r w:rsidR="00FA71C4" w:rsidRPr="008B0161">
        <w:rPr>
          <w:rFonts w:hAnsi="Times New Roman"/>
          <w:bCs/>
          <w:color w:val="auto"/>
        </w:rPr>
        <w:t>;</w:t>
      </w:r>
      <w:r w:rsidRPr="008B0161">
        <w:rPr>
          <w:rFonts w:hAnsi="Times New Roman"/>
          <w:bCs/>
          <w:color w:val="auto"/>
        </w:rPr>
        <w:t xml:space="preserve"> </w:t>
      </w:r>
    </w:p>
    <w:p w14:paraId="26C37025" w14:textId="459ACD6B" w:rsidR="00506988" w:rsidRPr="008B0161" w:rsidRDefault="00506988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8B0161">
        <w:rPr>
          <w:rFonts w:hAnsi="Times New Roman"/>
          <w:bCs/>
          <w:color w:val="auto"/>
        </w:rPr>
        <w:t xml:space="preserve">teren wód powierzchniowych śródlądowych lub zieleni naturalnej, oznaczony na rysunku planu symbolem </w:t>
      </w:r>
      <w:r w:rsidR="008B0161" w:rsidRPr="008B0161">
        <w:rPr>
          <w:rFonts w:hAnsi="Times New Roman"/>
          <w:b/>
          <w:color w:val="auto"/>
        </w:rPr>
        <w:t>1</w:t>
      </w:r>
      <w:r w:rsidRPr="008B0161">
        <w:rPr>
          <w:rFonts w:hAnsi="Times New Roman"/>
          <w:b/>
          <w:color w:val="auto"/>
        </w:rPr>
        <w:t>WS-ZN</w:t>
      </w:r>
      <w:r w:rsidRPr="008B0161">
        <w:rPr>
          <w:rFonts w:hAnsi="Times New Roman"/>
          <w:bCs/>
          <w:color w:val="auto"/>
        </w:rPr>
        <w:t>;</w:t>
      </w:r>
    </w:p>
    <w:p w14:paraId="7D6CBD02" w14:textId="2E7077FB" w:rsidR="00BD1989" w:rsidRPr="008B0161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8B0161">
        <w:rPr>
          <w:rFonts w:hAnsi="Times New Roman"/>
          <w:bCs/>
          <w:color w:val="auto"/>
        </w:rPr>
        <w:t>tereny las</w:t>
      </w:r>
      <w:r w:rsidR="001D366F" w:rsidRPr="008B0161">
        <w:rPr>
          <w:rFonts w:hAnsi="Times New Roman"/>
          <w:bCs/>
          <w:color w:val="auto"/>
        </w:rPr>
        <w:t>ów</w:t>
      </w:r>
      <w:r w:rsidRPr="008B0161">
        <w:rPr>
          <w:rFonts w:hAnsi="Times New Roman"/>
          <w:bCs/>
          <w:color w:val="auto"/>
        </w:rPr>
        <w:t xml:space="preserve">, oznaczone na rysunku planu symbolami: </w:t>
      </w:r>
      <w:r w:rsidRPr="008B0161">
        <w:rPr>
          <w:rFonts w:hAnsi="Times New Roman"/>
          <w:b/>
          <w:color w:val="auto"/>
        </w:rPr>
        <w:t>1L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3L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4L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5L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6L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7L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8L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9L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10L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11L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12L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13L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14L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15L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16L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17L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18L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19L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20L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21L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22L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23L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24L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25L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26L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27L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28L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FA71C4" w:rsidRPr="008B0161">
        <w:rPr>
          <w:rFonts w:hAnsi="Times New Roman"/>
          <w:b/>
          <w:color w:val="auto"/>
        </w:rPr>
        <w:t>29L</w:t>
      </w:r>
      <w:r w:rsidR="00FA71C4" w:rsidRPr="008B0161">
        <w:rPr>
          <w:rFonts w:hAnsi="Times New Roman"/>
          <w:bCs/>
          <w:color w:val="auto"/>
        </w:rPr>
        <w:t xml:space="preserve">, </w:t>
      </w:r>
      <w:r w:rsidR="001D366F" w:rsidRPr="008B0161">
        <w:rPr>
          <w:rFonts w:hAnsi="Times New Roman"/>
          <w:b/>
          <w:color w:val="auto"/>
        </w:rPr>
        <w:t>3</w:t>
      </w:r>
      <w:r w:rsidRPr="008B0161">
        <w:rPr>
          <w:rFonts w:hAnsi="Times New Roman"/>
          <w:b/>
          <w:color w:val="auto"/>
        </w:rPr>
        <w:t>0L</w:t>
      </w:r>
      <w:r w:rsidRPr="008B0161">
        <w:rPr>
          <w:rFonts w:hAnsi="Times New Roman"/>
          <w:bCs/>
          <w:color w:val="auto"/>
        </w:rPr>
        <w:t>;</w:t>
      </w:r>
    </w:p>
    <w:p w14:paraId="1E885265" w14:textId="6E829A3A" w:rsidR="00BD1989" w:rsidRPr="008B0161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8B0161">
        <w:rPr>
          <w:rFonts w:hAnsi="Times New Roman"/>
          <w:bCs/>
          <w:color w:val="auto"/>
        </w:rPr>
        <w:t>teren</w:t>
      </w:r>
      <w:r w:rsidR="00FA71C4" w:rsidRPr="008B0161">
        <w:rPr>
          <w:rFonts w:hAnsi="Times New Roman"/>
          <w:bCs/>
          <w:color w:val="auto"/>
        </w:rPr>
        <w:t>y</w:t>
      </w:r>
      <w:r w:rsidR="001D366F" w:rsidRPr="008B0161">
        <w:rPr>
          <w:rFonts w:hAnsi="Times New Roman"/>
          <w:bCs/>
          <w:color w:val="auto"/>
        </w:rPr>
        <w:t xml:space="preserve"> </w:t>
      </w:r>
      <w:r w:rsidRPr="008B0161">
        <w:rPr>
          <w:rFonts w:hAnsi="Times New Roman"/>
          <w:bCs/>
          <w:color w:val="auto"/>
        </w:rPr>
        <w:t>zieleni urządzonej, oznaczon</w:t>
      </w:r>
      <w:r w:rsidR="00FA71C4" w:rsidRPr="008B0161">
        <w:rPr>
          <w:rFonts w:hAnsi="Times New Roman"/>
          <w:bCs/>
          <w:color w:val="auto"/>
        </w:rPr>
        <w:t>e</w:t>
      </w:r>
      <w:r w:rsidR="001D366F" w:rsidRPr="008B0161">
        <w:rPr>
          <w:rFonts w:hAnsi="Times New Roman"/>
          <w:bCs/>
          <w:color w:val="auto"/>
        </w:rPr>
        <w:t xml:space="preserve"> </w:t>
      </w:r>
      <w:r w:rsidRPr="008B0161">
        <w:rPr>
          <w:rFonts w:hAnsi="Times New Roman"/>
          <w:bCs/>
          <w:color w:val="auto"/>
        </w:rPr>
        <w:t>na rysunku planu symbol</w:t>
      </w:r>
      <w:r w:rsidR="00FA71C4" w:rsidRPr="008B0161">
        <w:rPr>
          <w:rFonts w:hAnsi="Times New Roman"/>
          <w:bCs/>
          <w:color w:val="auto"/>
        </w:rPr>
        <w:t xml:space="preserve">ami: </w:t>
      </w:r>
      <w:r w:rsidR="00FA71C4" w:rsidRPr="008B0161">
        <w:rPr>
          <w:rFonts w:hAnsi="Times New Roman"/>
          <w:b/>
          <w:color w:val="auto"/>
        </w:rPr>
        <w:t>1</w:t>
      </w:r>
      <w:r w:rsidRPr="008B0161">
        <w:rPr>
          <w:rFonts w:hAnsi="Times New Roman"/>
          <w:b/>
          <w:color w:val="auto"/>
        </w:rPr>
        <w:t>ZP</w:t>
      </w:r>
      <w:r w:rsidR="00FA71C4" w:rsidRPr="008B0161">
        <w:rPr>
          <w:rFonts w:hAnsi="Times New Roman"/>
          <w:bCs/>
          <w:color w:val="auto"/>
        </w:rPr>
        <w:t>,</w:t>
      </w:r>
      <w:r w:rsidR="00FA71C4" w:rsidRPr="008B0161">
        <w:rPr>
          <w:rFonts w:hAnsi="Times New Roman"/>
          <w:b/>
          <w:color w:val="auto"/>
        </w:rPr>
        <w:t xml:space="preserve"> 2ZP</w:t>
      </w:r>
      <w:r w:rsidR="00F75338" w:rsidRPr="008B0161">
        <w:rPr>
          <w:rFonts w:hAnsi="Times New Roman"/>
          <w:bCs/>
          <w:color w:val="auto"/>
        </w:rPr>
        <w:t>,</w:t>
      </w:r>
      <w:r w:rsidR="00F75338" w:rsidRPr="008B0161">
        <w:rPr>
          <w:rFonts w:hAnsi="Times New Roman"/>
          <w:b/>
          <w:color w:val="auto"/>
        </w:rPr>
        <w:t xml:space="preserve"> 3ZP</w:t>
      </w:r>
      <w:r w:rsidR="00F75338" w:rsidRPr="008B0161">
        <w:rPr>
          <w:rFonts w:hAnsi="Times New Roman"/>
          <w:bCs/>
          <w:color w:val="auto"/>
        </w:rPr>
        <w:t>,</w:t>
      </w:r>
      <w:r w:rsidR="00F75338" w:rsidRPr="008B0161">
        <w:rPr>
          <w:rFonts w:hAnsi="Times New Roman"/>
          <w:b/>
          <w:color w:val="auto"/>
        </w:rPr>
        <w:t xml:space="preserve"> 4ZP</w:t>
      </w:r>
      <w:r w:rsidR="00454F99" w:rsidRPr="008B0161">
        <w:rPr>
          <w:rFonts w:hAnsi="Times New Roman"/>
          <w:bCs/>
          <w:color w:val="auto"/>
        </w:rPr>
        <w:t>,</w:t>
      </w:r>
      <w:r w:rsidR="00454F99" w:rsidRPr="008B0161">
        <w:rPr>
          <w:rFonts w:hAnsi="Times New Roman"/>
          <w:b/>
          <w:color w:val="auto"/>
        </w:rPr>
        <w:t xml:space="preserve"> 5ZP</w:t>
      </w:r>
      <w:r w:rsidRPr="008B0161">
        <w:rPr>
          <w:rFonts w:hAnsi="Times New Roman"/>
          <w:bCs/>
          <w:color w:val="auto"/>
        </w:rPr>
        <w:t>;</w:t>
      </w:r>
    </w:p>
    <w:p w14:paraId="2D58F563" w14:textId="0D425A9C" w:rsidR="00BD1989" w:rsidRPr="008B0161" w:rsidRDefault="00BD1989">
      <w:pPr>
        <w:pStyle w:val="Default"/>
        <w:keepLines/>
        <w:numPr>
          <w:ilvl w:val="0"/>
          <w:numId w:val="9"/>
        </w:numPr>
        <w:spacing w:after="240" w:line="276" w:lineRule="auto"/>
        <w:ind w:left="425" w:hanging="425"/>
        <w:jc w:val="both"/>
        <w:rPr>
          <w:rFonts w:hAnsi="Times New Roman"/>
          <w:bCs/>
          <w:color w:val="auto"/>
        </w:rPr>
      </w:pPr>
      <w:r w:rsidRPr="008B0161">
        <w:rPr>
          <w:rFonts w:hAnsi="Times New Roman"/>
          <w:bCs/>
          <w:color w:val="auto"/>
        </w:rPr>
        <w:t xml:space="preserve">teren cmentarza </w:t>
      </w:r>
      <w:r w:rsidR="00C86786" w:rsidRPr="008B0161">
        <w:rPr>
          <w:rFonts w:hAnsi="Times New Roman"/>
          <w:bCs/>
          <w:color w:val="auto"/>
        </w:rPr>
        <w:t>zamkniętego</w:t>
      </w:r>
      <w:r w:rsidRPr="008B0161">
        <w:rPr>
          <w:rFonts w:hAnsi="Times New Roman"/>
          <w:bCs/>
          <w:color w:val="auto"/>
        </w:rPr>
        <w:t xml:space="preserve">, oznaczony na rysunku planu symbolem </w:t>
      </w:r>
      <w:r w:rsidR="008B0161" w:rsidRPr="008B0161">
        <w:rPr>
          <w:rFonts w:hAnsi="Times New Roman"/>
          <w:b/>
          <w:color w:val="auto"/>
        </w:rPr>
        <w:t>1</w:t>
      </w:r>
      <w:r w:rsidRPr="008B0161">
        <w:rPr>
          <w:rFonts w:hAnsi="Times New Roman"/>
          <w:b/>
          <w:color w:val="auto"/>
        </w:rPr>
        <w:t>C</w:t>
      </w:r>
      <w:r w:rsidR="00C86786" w:rsidRPr="008B0161">
        <w:rPr>
          <w:rFonts w:hAnsi="Times New Roman"/>
          <w:b/>
          <w:color w:val="auto"/>
        </w:rPr>
        <w:t>Z</w:t>
      </w:r>
      <w:r w:rsidRPr="008B0161">
        <w:rPr>
          <w:rFonts w:hAnsi="Times New Roman"/>
          <w:bCs/>
          <w:color w:val="auto"/>
        </w:rPr>
        <w:t>.</w:t>
      </w:r>
    </w:p>
    <w:p w14:paraId="54D8AD26" w14:textId="27986D4E" w:rsidR="00E658E1" w:rsidRPr="00F52095" w:rsidRDefault="00590847" w:rsidP="004F7EA5">
      <w:pPr>
        <w:pStyle w:val="Default"/>
        <w:keepNext/>
        <w:spacing w:line="276" w:lineRule="auto"/>
        <w:ind w:firstLine="425"/>
        <w:jc w:val="both"/>
        <w:rPr>
          <w:rFonts w:hAnsi="Times New Roman"/>
          <w:color w:val="auto"/>
        </w:rPr>
      </w:pPr>
      <w:r w:rsidRPr="00F52095">
        <w:rPr>
          <w:rFonts w:hAnsi="Times New Roman"/>
          <w:b/>
          <w:color w:val="auto"/>
        </w:rPr>
        <w:t xml:space="preserve">§ </w:t>
      </w:r>
      <w:r w:rsidR="00170A2A" w:rsidRPr="00F52095">
        <w:rPr>
          <w:rFonts w:hAnsi="Times New Roman"/>
          <w:b/>
          <w:color w:val="auto"/>
        </w:rPr>
        <w:t>6</w:t>
      </w:r>
      <w:r w:rsidRPr="00F52095">
        <w:rPr>
          <w:rFonts w:hAnsi="Times New Roman"/>
          <w:b/>
          <w:color w:val="auto"/>
        </w:rPr>
        <w:t>.</w:t>
      </w:r>
      <w:r w:rsidR="00661F1C" w:rsidRPr="00F52095">
        <w:rPr>
          <w:rFonts w:hAnsi="Times New Roman"/>
          <w:b/>
          <w:color w:val="auto"/>
        </w:rPr>
        <w:t xml:space="preserve"> </w:t>
      </w:r>
      <w:r w:rsidRPr="00F52095">
        <w:rPr>
          <w:rFonts w:hAnsi="Times New Roman"/>
          <w:color w:val="auto"/>
        </w:rPr>
        <w:t>W zakresie zasad ochrony i kształtowania ładu przestrzennego ustala się:</w:t>
      </w:r>
    </w:p>
    <w:p w14:paraId="1A4416E3" w14:textId="55EB56A5" w:rsidR="00FA71C4" w:rsidRPr="00F52095" w:rsidRDefault="00463512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F52095">
        <w:t>dopuszczenie zachowania istniejącej zabudowy</w:t>
      </w:r>
      <w:r w:rsidR="00506988" w:rsidRPr="00F52095">
        <w:t xml:space="preserve"> </w:t>
      </w:r>
      <w:r w:rsidRPr="00F52095">
        <w:t>oraz prowadzenia przy niej</w:t>
      </w:r>
      <w:r w:rsidR="00506988" w:rsidRPr="00F52095">
        <w:t> </w:t>
      </w:r>
      <w:r w:rsidRPr="00F52095">
        <w:t>robót</w:t>
      </w:r>
      <w:r w:rsidR="00506988" w:rsidRPr="00F52095">
        <w:t> </w:t>
      </w:r>
      <w:r w:rsidRPr="00F52095">
        <w:t>budowlanych</w:t>
      </w:r>
      <w:r w:rsidR="00FA71C4" w:rsidRPr="00F52095">
        <w:t xml:space="preserve">, z </w:t>
      </w:r>
      <w:r w:rsidR="00B07724" w:rsidRPr="00F52095">
        <w:t xml:space="preserve">uwzględnieniem zapisów </w:t>
      </w:r>
      <w:r w:rsidR="00FA71C4" w:rsidRPr="00F52095">
        <w:rPr>
          <w:bCs/>
        </w:rPr>
        <w:t>§8;</w:t>
      </w:r>
    </w:p>
    <w:p w14:paraId="6D0F1DC2" w14:textId="24905E76" w:rsidR="00FD3459" w:rsidRPr="00F52095" w:rsidRDefault="00643383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F52095">
        <w:rPr>
          <w:rFonts w:eastAsiaTheme="minorEastAsia"/>
        </w:rPr>
        <w:t xml:space="preserve">lokalizację </w:t>
      </w:r>
      <w:r w:rsidR="00E4194B" w:rsidRPr="00F52095">
        <w:rPr>
          <w:rFonts w:eastAsiaTheme="minorEastAsia"/>
        </w:rPr>
        <w:t>zabudowy</w:t>
      </w:r>
      <w:r w:rsidR="00FD3459" w:rsidRPr="00F52095">
        <w:rPr>
          <w:rFonts w:eastAsiaTheme="minorEastAsia"/>
        </w:rPr>
        <w:t xml:space="preserve"> zgodnie z wyznaczonymi na rysunku planu</w:t>
      </w:r>
      <w:r w:rsidR="0033313C" w:rsidRPr="00F52095">
        <w:rPr>
          <w:rFonts w:eastAsiaTheme="minorEastAsia"/>
        </w:rPr>
        <w:t xml:space="preserve"> </w:t>
      </w:r>
      <w:r w:rsidR="00FD3459" w:rsidRPr="00F52095">
        <w:rPr>
          <w:rFonts w:eastAsiaTheme="minorEastAsia"/>
        </w:rPr>
        <w:t>liniami zabudowy;</w:t>
      </w:r>
    </w:p>
    <w:p w14:paraId="279E3AFE" w14:textId="77777777" w:rsidR="007F3D4C" w:rsidRPr="00F52095" w:rsidRDefault="007F3D4C" w:rsidP="00F52095">
      <w:pPr>
        <w:pStyle w:val="Akapitzlist"/>
        <w:keepNext/>
        <w:keepLines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F52095">
        <w:lastRenderedPageBreak/>
        <w:t xml:space="preserve">dopuszczenie lokalizacji: </w:t>
      </w:r>
    </w:p>
    <w:p w14:paraId="14269112" w14:textId="6CC42C64" w:rsidR="00DC5ADD" w:rsidRPr="00F52095" w:rsidRDefault="007F3D4C" w:rsidP="00F52095">
      <w:pPr>
        <w:pStyle w:val="Akapitzlist"/>
        <w:keepNext/>
        <w:keepLines/>
        <w:numPr>
          <w:ilvl w:val="0"/>
          <w:numId w:val="32"/>
        </w:numPr>
        <w:suppressAutoHyphens/>
        <w:spacing w:line="276" w:lineRule="auto"/>
        <w:ind w:left="765" w:hanging="340"/>
        <w:jc w:val="both"/>
      </w:pPr>
      <w:r w:rsidRPr="00F52095">
        <w:t xml:space="preserve">dojść </w:t>
      </w:r>
      <w:r w:rsidR="00F75338" w:rsidRPr="00F52095">
        <w:t xml:space="preserve">oraz </w:t>
      </w:r>
      <w:r w:rsidRPr="00F52095">
        <w:t>dróg wewnętrznych stanowiących dojazdy, nie wyznaczonych na rysunku planu</w:t>
      </w:r>
      <w:r w:rsidR="00FA71C4" w:rsidRPr="00F52095">
        <w:t xml:space="preserve">, z </w:t>
      </w:r>
      <w:r w:rsidR="00B07724" w:rsidRPr="00F52095">
        <w:t>uwzględnieniem zapisów</w:t>
      </w:r>
      <w:r w:rsidR="00FA71C4" w:rsidRPr="00F52095">
        <w:t xml:space="preserve"> </w:t>
      </w:r>
      <w:r w:rsidR="00FA71C4" w:rsidRPr="00F52095">
        <w:rPr>
          <w:bCs/>
        </w:rPr>
        <w:t>§8</w:t>
      </w:r>
      <w:r w:rsidR="00F402AD" w:rsidRPr="00F52095">
        <w:rPr>
          <w:bCs/>
        </w:rPr>
        <w:t xml:space="preserve"> pkt </w:t>
      </w:r>
      <w:r w:rsidR="00B07724" w:rsidRPr="00F52095">
        <w:rPr>
          <w:bCs/>
        </w:rPr>
        <w:t>7</w:t>
      </w:r>
      <w:r w:rsidR="00FA71C4" w:rsidRPr="00F52095">
        <w:rPr>
          <w:bCs/>
        </w:rPr>
        <w:t>,</w:t>
      </w:r>
    </w:p>
    <w:p w14:paraId="10C2CAA6" w14:textId="43AAC6B1" w:rsidR="00546AA9" w:rsidRPr="00F52095" w:rsidRDefault="00546AA9">
      <w:pPr>
        <w:pStyle w:val="Akapitzlist"/>
        <w:numPr>
          <w:ilvl w:val="0"/>
          <w:numId w:val="32"/>
        </w:numPr>
        <w:suppressAutoHyphens/>
        <w:spacing w:line="276" w:lineRule="auto"/>
        <w:ind w:left="765" w:hanging="340"/>
        <w:jc w:val="both"/>
      </w:pPr>
      <w:r w:rsidRPr="00F52095">
        <w:rPr>
          <w:rFonts w:eastAsiaTheme="minorEastAsia"/>
        </w:rPr>
        <w:t>obiektów i urządzeń infrastruktury technicznej o maksymalnej wysokości 1</w:t>
      </w:r>
      <w:r w:rsidR="00F75338" w:rsidRPr="00F52095">
        <w:rPr>
          <w:rFonts w:eastAsiaTheme="minorEastAsia"/>
        </w:rPr>
        <w:t>2</w:t>
      </w:r>
      <w:r w:rsidRPr="00F52095">
        <w:rPr>
          <w:rFonts w:eastAsiaTheme="minorEastAsia"/>
        </w:rPr>
        <w:t xml:space="preserve">,0 m; </w:t>
      </w:r>
    </w:p>
    <w:p w14:paraId="6D740CE1" w14:textId="77777777" w:rsidR="00314784" w:rsidRPr="00F52095" w:rsidRDefault="0043267F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jc w:val="both"/>
      </w:pPr>
      <w:r w:rsidRPr="00F52095">
        <w:t>zakaz lokalizacji</w:t>
      </w:r>
      <w:r w:rsidR="00314784" w:rsidRPr="00F52095">
        <w:t>:</w:t>
      </w:r>
    </w:p>
    <w:p w14:paraId="0EFC5A53" w14:textId="462B47EB" w:rsidR="00084799" w:rsidRPr="00F52095" w:rsidRDefault="00084799">
      <w:pPr>
        <w:pStyle w:val="Akapitzlist"/>
        <w:numPr>
          <w:ilvl w:val="0"/>
          <w:numId w:val="39"/>
        </w:numPr>
        <w:suppressAutoHyphens/>
        <w:spacing w:line="276" w:lineRule="auto"/>
        <w:ind w:left="765" w:hanging="340"/>
        <w:jc w:val="both"/>
      </w:pPr>
      <w:r w:rsidRPr="00F52095">
        <w:t>usług handlu wielkopowierzchniowego,</w:t>
      </w:r>
    </w:p>
    <w:p w14:paraId="3AF74EF2" w14:textId="016B5DDB" w:rsidR="00314784" w:rsidRPr="00F52095" w:rsidRDefault="00314784">
      <w:pPr>
        <w:pStyle w:val="Akapitzlist"/>
        <w:numPr>
          <w:ilvl w:val="0"/>
          <w:numId w:val="39"/>
        </w:numPr>
        <w:suppressAutoHyphens/>
        <w:spacing w:line="276" w:lineRule="auto"/>
        <w:ind w:left="765" w:hanging="340"/>
        <w:jc w:val="both"/>
      </w:pPr>
      <w:r w:rsidRPr="00F52095">
        <w:t>elektrowni wiatrowych,</w:t>
      </w:r>
    </w:p>
    <w:p w14:paraId="1AA2BDF1" w14:textId="1EDA623C" w:rsidR="0043267F" w:rsidRPr="00F52095" w:rsidRDefault="0043267F">
      <w:pPr>
        <w:pStyle w:val="Akapitzlist"/>
        <w:numPr>
          <w:ilvl w:val="0"/>
          <w:numId w:val="39"/>
        </w:numPr>
        <w:suppressAutoHyphens/>
        <w:spacing w:line="276" w:lineRule="auto"/>
        <w:ind w:left="765" w:hanging="340"/>
        <w:jc w:val="both"/>
      </w:pPr>
      <w:r w:rsidRPr="00F52095">
        <w:t xml:space="preserve">biogazowni; </w:t>
      </w:r>
    </w:p>
    <w:p w14:paraId="70BE16FE" w14:textId="795E73E7" w:rsidR="00B07724" w:rsidRPr="00F52095" w:rsidRDefault="00B07724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jc w:val="both"/>
      </w:pPr>
      <w:r w:rsidRPr="00F52095">
        <w:t>zakaz lokalizacji urządzeń służących do wytwarzania energii z odnawialnych źródeł energii, z dopuszczeniem stosowania dachówki fotowoltaicznej o matowym wykończeniu, paneli fotowoltaicznych i kolektorów słonecznych o maksymalnej wysokości 1,6 m oraz</w:t>
      </w:r>
      <w:r w:rsidR="00506988" w:rsidRPr="00F52095">
        <w:t> </w:t>
      </w:r>
      <w:r w:rsidRPr="00F52095">
        <w:t>mocy</w:t>
      </w:r>
      <w:r w:rsidR="00CA28C2" w:rsidRPr="00F52095">
        <w:t xml:space="preserve"> nie większej niż 50 k</w:t>
      </w:r>
      <w:r w:rsidR="00EC197A" w:rsidRPr="00F52095">
        <w:t>W</w:t>
      </w:r>
      <w:r w:rsidRPr="00F52095">
        <w:t>,</w:t>
      </w:r>
      <w:r w:rsidR="00CA28C2" w:rsidRPr="00F52095">
        <w:t xml:space="preserve"> </w:t>
      </w:r>
      <w:r w:rsidRPr="00F52095">
        <w:t xml:space="preserve">z uwzględnieniem zapisów </w:t>
      </w:r>
      <w:r w:rsidRPr="00F52095">
        <w:rPr>
          <w:bCs/>
        </w:rPr>
        <w:t>§8 pkt 7,</w:t>
      </w:r>
    </w:p>
    <w:p w14:paraId="0CA8DE8A" w14:textId="56C964DF" w:rsidR="00506988" w:rsidRPr="00F52095" w:rsidRDefault="00B07724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jc w:val="both"/>
      </w:pPr>
      <w:r w:rsidRPr="00F52095">
        <w:t xml:space="preserve">nakaz stosowania na elewacjach </w:t>
      </w:r>
      <w:r w:rsidR="00506988" w:rsidRPr="00F52095">
        <w:t xml:space="preserve">kolorów pastelowych; </w:t>
      </w:r>
    </w:p>
    <w:p w14:paraId="35B0B8F4" w14:textId="77777777" w:rsidR="00FA71C4" w:rsidRPr="00F52095" w:rsidRDefault="00FD3459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F52095">
        <w:t>zakaz stosowania na elewacjach okładzin z blachy trapezowej i fałdowej oraz okładzin typu „siding”</w:t>
      </w:r>
      <w:r w:rsidR="00463512" w:rsidRPr="00F52095">
        <w:t>;</w:t>
      </w:r>
    </w:p>
    <w:p w14:paraId="0285F106" w14:textId="6FE8967E" w:rsidR="00751E76" w:rsidRPr="00F52095" w:rsidRDefault="00FA71C4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F52095">
        <w:t>nakaz stosowania pokryć dachowych z dachówki</w:t>
      </w:r>
      <w:r w:rsidR="00751E76" w:rsidRPr="00F52095">
        <w:t xml:space="preserve"> w kolorze ceglastym matowym; </w:t>
      </w:r>
    </w:p>
    <w:p w14:paraId="69C36D8F" w14:textId="01379878" w:rsidR="00FA71C4" w:rsidRPr="00F52095" w:rsidRDefault="00751E76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F52095">
        <w:t xml:space="preserve">dopuszczenie stosowania blacho dachów w kolorze ceglastym matowym dla budynków pomocniczych; </w:t>
      </w:r>
    </w:p>
    <w:p w14:paraId="4524023F" w14:textId="47DE0FDA" w:rsidR="0033313C" w:rsidRPr="00F52095" w:rsidRDefault="0033313C">
      <w:pPr>
        <w:pStyle w:val="Akapitzlist"/>
        <w:numPr>
          <w:ilvl w:val="0"/>
          <w:numId w:val="8"/>
        </w:numPr>
        <w:tabs>
          <w:tab w:val="left" w:pos="426"/>
        </w:tabs>
        <w:suppressAutoHyphens/>
        <w:spacing w:after="240" w:line="276" w:lineRule="auto"/>
        <w:ind w:left="425" w:hanging="425"/>
        <w:contextualSpacing w:val="0"/>
        <w:jc w:val="both"/>
      </w:pPr>
      <w:r w:rsidRPr="00F52095">
        <w:t>zakaz stosowania ogrodzeń pełnych z elementów prefabrykowanych</w:t>
      </w:r>
      <w:r w:rsidR="00FA71C4" w:rsidRPr="00F52095">
        <w:t>.</w:t>
      </w:r>
    </w:p>
    <w:p w14:paraId="5731BB00" w14:textId="714EF4E9" w:rsidR="00590847" w:rsidRPr="00F52095" w:rsidRDefault="00590847" w:rsidP="004F7EA5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52095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70A2A" w:rsidRPr="00F52095">
        <w:rPr>
          <w:rFonts w:ascii="Times New Roman" w:hAnsi="Times New Roman" w:cs="Times New Roman"/>
          <w:b/>
          <w:sz w:val="24"/>
          <w:szCs w:val="24"/>
        </w:rPr>
        <w:t>7</w:t>
      </w:r>
      <w:r w:rsidRPr="00F52095">
        <w:rPr>
          <w:rFonts w:ascii="Times New Roman" w:hAnsi="Times New Roman" w:cs="Times New Roman"/>
          <w:b/>
          <w:sz w:val="24"/>
          <w:szCs w:val="24"/>
        </w:rPr>
        <w:t>.</w:t>
      </w:r>
      <w:r w:rsidR="00080F86" w:rsidRPr="00F520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2095">
        <w:rPr>
          <w:rFonts w:ascii="Times New Roman" w:hAnsi="Times New Roman" w:cs="Times New Roman"/>
          <w:sz w:val="24"/>
          <w:szCs w:val="24"/>
        </w:rPr>
        <w:t>W zakresie zasad ochrony środow</w:t>
      </w:r>
      <w:r w:rsidR="00765B82" w:rsidRPr="00F52095">
        <w:rPr>
          <w:rFonts w:ascii="Times New Roman" w:hAnsi="Times New Roman" w:cs="Times New Roman"/>
          <w:sz w:val="24"/>
          <w:szCs w:val="24"/>
        </w:rPr>
        <w:t>iska, przyrody i krajobrazu</w:t>
      </w:r>
      <w:r w:rsidRPr="00F52095">
        <w:rPr>
          <w:rFonts w:ascii="Times New Roman" w:hAnsi="Times New Roman" w:cs="Times New Roman"/>
          <w:sz w:val="24"/>
          <w:szCs w:val="24"/>
        </w:rPr>
        <w:t xml:space="preserve"> ustala się:</w:t>
      </w:r>
    </w:p>
    <w:p w14:paraId="1E3D9440" w14:textId="77777777" w:rsidR="00681437" w:rsidRPr="00F52095" w:rsidRDefault="003C784C" w:rsidP="004F7EA5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zakaz</w:t>
      </w:r>
      <w:r w:rsidR="002E0A35" w:rsidRPr="00F52095">
        <w:rPr>
          <w:rFonts w:hAnsi="Times New Roman"/>
          <w:color w:val="auto"/>
        </w:rPr>
        <w:t xml:space="preserve"> </w:t>
      </w:r>
      <w:r w:rsidR="0086583E" w:rsidRPr="00F52095">
        <w:rPr>
          <w:rFonts w:hAnsi="Times New Roman"/>
          <w:color w:val="auto"/>
        </w:rPr>
        <w:t>lokalizacji przedsięwzięć mogących</w:t>
      </w:r>
      <w:r w:rsidR="002E0A35" w:rsidRPr="00F52095">
        <w:rPr>
          <w:rFonts w:hAnsi="Times New Roman"/>
          <w:color w:val="auto"/>
        </w:rPr>
        <w:t xml:space="preserve"> </w:t>
      </w:r>
      <w:r w:rsidRPr="00F52095">
        <w:rPr>
          <w:rFonts w:hAnsi="Times New Roman"/>
          <w:color w:val="auto"/>
        </w:rPr>
        <w:t>zawsze</w:t>
      </w:r>
      <w:r w:rsidR="00D17437" w:rsidRPr="00F52095">
        <w:rPr>
          <w:rFonts w:hAnsi="Times New Roman"/>
          <w:color w:val="auto"/>
        </w:rPr>
        <w:t xml:space="preserve"> i potencjalnie </w:t>
      </w:r>
      <w:r w:rsidR="0086583E" w:rsidRPr="00F52095">
        <w:rPr>
          <w:rFonts w:hAnsi="Times New Roman"/>
          <w:color w:val="auto"/>
        </w:rPr>
        <w:t>znacząco oddziaływać na środowisko</w:t>
      </w:r>
      <w:r w:rsidR="00AE603C" w:rsidRPr="00F52095">
        <w:rPr>
          <w:rFonts w:hAnsi="Times New Roman"/>
          <w:color w:val="auto"/>
        </w:rPr>
        <w:t xml:space="preserve"> </w:t>
      </w:r>
      <w:r w:rsidRPr="00F52095">
        <w:rPr>
          <w:rFonts w:hAnsi="Times New Roman"/>
          <w:color w:val="auto"/>
        </w:rPr>
        <w:t>z wyjątkiem</w:t>
      </w:r>
      <w:r w:rsidR="000B2D83" w:rsidRPr="00F52095">
        <w:rPr>
          <w:rFonts w:hAnsi="Times New Roman"/>
          <w:color w:val="auto"/>
        </w:rPr>
        <w:t xml:space="preserve"> inwestycji</w:t>
      </w:r>
      <w:r w:rsidR="00005751" w:rsidRPr="00F52095">
        <w:rPr>
          <w:rFonts w:hAnsi="Times New Roman"/>
          <w:color w:val="auto"/>
        </w:rPr>
        <w:t xml:space="preserve"> celu publicznego w zakresie infrastruktury techniczne</w:t>
      </w:r>
      <w:r w:rsidR="00DC2D61" w:rsidRPr="00F52095">
        <w:rPr>
          <w:rFonts w:hAnsi="Times New Roman"/>
          <w:color w:val="auto"/>
        </w:rPr>
        <w:t xml:space="preserve">j </w:t>
      </w:r>
      <w:r w:rsidR="00E533AA" w:rsidRPr="00F52095">
        <w:rPr>
          <w:rFonts w:hAnsi="Times New Roman"/>
          <w:color w:val="auto"/>
        </w:rPr>
        <w:t xml:space="preserve">oraz </w:t>
      </w:r>
      <w:r w:rsidR="00BD1989" w:rsidRPr="00F52095">
        <w:rPr>
          <w:rFonts w:hAnsi="Times New Roman"/>
          <w:color w:val="auto"/>
        </w:rPr>
        <w:t>drogowej;</w:t>
      </w:r>
    </w:p>
    <w:p w14:paraId="436EB004" w14:textId="77777777" w:rsidR="00681437" w:rsidRPr="00F52095" w:rsidRDefault="00441FB4" w:rsidP="004F7EA5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eastAsia="Times New Roman" w:hAnsi="Times New Roman"/>
          <w:color w:val="auto"/>
        </w:rPr>
        <w:t>zagospodarowanie odpadów zgodnie z regulaminem utrzymania czystości i porządku na terenie gminy oraz przepisami o odpadach;</w:t>
      </w:r>
    </w:p>
    <w:p w14:paraId="12D6CC13" w14:textId="77777777" w:rsidR="00681437" w:rsidRPr="00F52095" w:rsidRDefault="00441FB4" w:rsidP="004F7EA5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eastAsia="Times New Roman" w:hAnsi="Times New Roman"/>
          <w:color w:val="auto"/>
        </w:rPr>
        <w:t xml:space="preserve">ochronę wód Głównego Zbiornika Wód Podziemnych nr 303 „Pradolina Barycz – Głogów (E)”, zgodnie z przepisami odrębnymi; </w:t>
      </w:r>
    </w:p>
    <w:p w14:paraId="5F480324" w14:textId="77777777" w:rsidR="0043267F" w:rsidRPr="00F52095" w:rsidRDefault="0043267F" w:rsidP="004F7EA5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ochronę terenów położonych w granicach Obszaru Natura 2000 „Dolina Dolnej Baryczu” (PLH020084), zgodnie z przepisami odrębnymi;</w:t>
      </w:r>
    </w:p>
    <w:p w14:paraId="5B1CFDC9" w14:textId="5019AF6D" w:rsidR="0043267F" w:rsidRPr="00F52095" w:rsidRDefault="0043267F" w:rsidP="004F7EA5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ochronę terenów położonych w granicach Obszaru Chronionego Krajobrazu „Dolina Baryczy”, zgodnie z przepisami odrębnymi; </w:t>
      </w:r>
    </w:p>
    <w:p w14:paraId="67134335" w14:textId="1BF6DADF" w:rsidR="003135ED" w:rsidRPr="00F52095" w:rsidRDefault="00B8520C" w:rsidP="004F7EA5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nakaz zachowania pomników </w:t>
      </w:r>
      <w:r w:rsidR="00D17437" w:rsidRPr="00F52095">
        <w:rPr>
          <w:rFonts w:hAnsi="Times New Roman"/>
          <w:color w:val="auto"/>
        </w:rPr>
        <w:t>przyrody, zgodnie z</w:t>
      </w:r>
      <w:r w:rsidR="003135ED" w:rsidRPr="00F52095">
        <w:rPr>
          <w:rFonts w:hAnsi="Times New Roman"/>
          <w:color w:val="auto"/>
        </w:rPr>
        <w:t xml:space="preserve"> przepisami odrębnymi</w:t>
      </w:r>
      <w:r w:rsidRPr="00F52095">
        <w:rPr>
          <w:rFonts w:hAnsi="Times New Roman"/>
          <w:color w:val="auto"/>
        </w:rPr>
        <w:t>;</w:t>
      </w:r>
    </w:p>
    <w:p w14:paraId="272AC902" w14:textId="4A990C4C" w:rsidR="0043267F" w:rsidRPr="00F52095" w:rsidRDefault="0043267F" w:rsidP="004F7EA5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line="276" w:lineRule="auto"/>
        <w:ind w:left="425" w:hanging="425"/>
        <w:contextualSpacing w:val="0"/>
        <w:jc w:val="both"/>
      </w:pPr>
      <w:r w:rsidRPr="00F52095">
        <w:t>ochronę terenów położonych w granicach korytarza ekologicznego</w:t>
      </w:r>
      <w:r w:rsidR="00A14C56" w:rsidRPr="00F52095">
        <w:t xml:space="preserve"> „Dolina Środkowej Odry – Stawy Milickie”; </w:t>
      </w:r>
    </w:p>
    <w:p w14:paraId="049E1D23" w14:textId="00D15A25" w:rsidR="00681437" w:rsidRPr="00F52095" w:rsidRDefault="00681437" w:rsidP="004F7EA5">
      <w:pPr>
        <w:pStyle w:val="Akapitzlist"/>
        <w:numPr>
          <w:ilvl w:val="0"/>
          <w:numId w:val="3"/>
        </w:numPr>
        <w:spacing w:line="276" w:lineRule="auto"/>
        <w:ind w:left="425" w:hanging="425"/>
        <w:jc w:val="both"/>
      </w:pPr>
      <w:r w:rsidRPr="00F52095">
        <w:t xml:space="preserve">nakaz </w:t>
      </w:r>
      <w:r w:rsidR="00A81F2A" w:rsidRPr="00F52095">
        <w:t>zachowani</w:t>
      </w:r>
      <w:r w:rsidR="00CB4F9A" w:rsidRPr="00F52095">
        <w:t>a</w:t>
      </w:r>
      <w:r w:rsidR="00A81F2A" w:rsidRPr="00F52095">
        <w:t xml:space="preserve"> istniejącego systemu melioracji z dopuszczeniem </w:t>
      </w:r>
      <w:r w:rsidR="001D0A9A" w:rsidRPr="00F52095">
        <w:t xml:space="preserve">jego </w:t>
      </w:r>
      <w:r w:rsidR="00A81F2A" w:rsidRPr="00F52095">
        <w:t>przebudowy pod warunkiem utrzymania ciągłości jego funkcjonowania;</w:t>
      </w:r>
    </w:p>
    <w:p w14:paraId="2705A33F" w14:textId="3B23584D" w:rsidR="00A81F2A" w:rsidRPr="00F52095" w:rsidRDefault="00A81F2A" w:rsidP="004F7EA5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line="276" w:lineRule="auto"/>
        <w:ind w:left="425" w:hanging="425"/>
        <w:contextualSpacing w:val="0"/>
        <w:jc w:val="both"/>
      </w:pPr>
      <w:r w:rsidRPr="00F52095">
        <w:t>zapewnienie dopuszczalnych poziomów hałasu w środowisku na terenach:</w:t>
      </w:r>
    </w:p>
    <w:p w14:paraId="3E9D8151" w14:textId="1FE437AA" w:rsidR="00A81F2A" w:rsidRPr="00F52095" w:rsidRDefault="00A81F2A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line="276" w:lineRule="auto"/>
        <w:ind w:left="765" w:hanging="340"/>
        <w:jc w:val="both"/>
      </w:pPr>
      <w:r w:rsidRPr="00F52095">
        <w:rPr>
          <w:b/>
          <w:bCs/>
        </w:rPr>
        <w:t>MN</w:t>
      </w:r>
      <w:r w:rsidR="005674D4" w:rsidRPr="00F52095">
        <w:t>,</w:t>
      </w:r>
      <w:r w:rsidR="005674D4" w:rsidRPr="00F52095">
        <w:rPr>
          <w:b/>
          <w:bCs/>
        </w:rPr>
        <w:t xml:space="preserve"> MNW</w:t>
      </w:r>
      <w:r w:rsidR="00B11087" w:rsidRPr="00F52095">
        <w:t xml:space="preserve"> </w:t>
      </w:r>
      <w:r w:rsidR="00A542BE" w:rsidRPr="00F52095">
        <w:t>j</w:t>
      </w:r>
      <w:r w:rsidRPr="00F52095">
        <w:t>ak dla terenów zabudowy mieszkaniowej jednorodzinnej,</w:t>
      </w:r>
    </w:p>
    <w:p w14:paraId="06A04552" w14:textId="526C7D1A" w:rsidR="00B11087" w:rsidRPr="00F52095" w:rsidRDefault="00A81F2A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line="276" w:lineRule="auto"/>
        <w:ind w:left="765" w:hanging="340"/>
        <w:jc w:val="both"/>
      </w:pPr>
      <w:r w:rsidRPr="00F52095">
        <w:rPr>
          <w:b/>
          <w:bCs/>
        </w:rPr>
        <w:t>M</w:t>
      </w:r>
      <w:r w:rsidR="00E50348" w:rsidRPr="00F52095">
        <w:rPr>
          <w:b/>
          <w:bCs/>
        </w:rPr>
        <w:t>N</w:t>
      </w:r>
      <w:r w:rsidRPr="00F52095">
        <w:rPr>
          <w:b/>
          <w:bCs/>
        </w:rPr>
        <w:t>-U</w:t>
      </w:r>
      <w:r w:rsidR="00FB3F40" w:rsidRPr="00F52095">
        <w:t>,</w:t>
      </w:r>
      <w:r w:rsidR="00FB3F40" w:rsidRPr="00F52095">
        <w:rPr>
          <w:b/>
          <w:bCs/>
        </w:rPr>
        <w:t xml:space="preserve"> MNW-U</w:t>
      </w:r>
      <w:r w:rsidR="00B11087" w:rsidRPr="00F52095">
        <w:rPr>
          <w:b/>
          <w:bCs/>
        </w:rPr>
        <w:t xml:space="preserve"> </w:t>
      </w:r>
      <w:r w:rsidRPr="00F52095">
        <w:t>jak dla terenów mieszkaniowo-usługowych,</w:t>
      </w:r>
    </w:p>
    <w:p w14:paraId="4C8EB6E3" w14:textId="6F28CA0A" w:rsidR="00A81F2A" w:rsidRPr="00F52095" w:rsidRDefault="00A81F2A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line="276" w:lineRule="auto"/>
        <w:ind w:left="765" w:hanging="340"/>
        <w:jc w:val="both"/>
      </w:pPr>
      <w:r w:rsidRPr="00F52095">
        <w:rPr>
          <w:b/>
          <w:bCs/>
        </w:rPr>
        <w:t xml:space="preserve">RZM </w:t>
      </w:r>
      <w:r w:rsidRPr="00F52095">
        <w:t>jak dla terenów zabudowy zagrodowej,</w:t>
      </w:r>
    </w:p>
    <w:p w14:paraId="1AB3298F" w14:textId="115E450F" w:rsidR="00BF5A54" w:rsidRPr="00F52095" w:rsidRDefault="00DA7905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after="240" w:line="276" w:lineRule="auto"/>
        <w:ind w:left="765" w:hanging="340"/>
        <w:contextualSpacing w:val="0"/>
        <w:jc w:val="both"/>
      </w:pPr>
      <w:r w:rsidRPr="00F52095">
        <w:rPr>
          <w:b/>
          <w:bCs/>
        </w:rPr>
        <w:t xml:space="preserve">ZP </w:t>
      </w:r>
      <w:r w:rsidR="00A14C56" w:rsidRPr="00F52095">
        <w:t>j</w:t>
      </w:r>
      <w:r w:rsidR="00A81F2A" w:rsidRPr="00F52095">
        <w:t>ak dla terenów rekreacyjno-wypoczynkowych</w:t>
      </w:r>
      <w:r w:rsidR="00681437" w:rsidRPr="00F52095">
        <w:t>.</w:t>
      </w:r>
    </w:p>
    <w:p w14:paraId="7C43C864" w14:textId="6CB3E842" w:rsidR="00283B1B" w:rsidRPr="00F52095" w:rsidRDefault="00EE2CDF" w:rsidP="004F7EA5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F52095">
        <w:rPr>
          <w:rFonts w:hAnsi="Times New Roman"/>
          <w:b/>
          <w:color w:val="auto"/>
        </w:rPr>
        <w:lastRenderedPageBreak/>
        <w:t xml:space="preserve">§ </w:t>
      </w:r>
      <w:r w:rsidR="00E50348" w:rsidRPr="00F52095">
        <w:rPr>
          <w:rFonts w:hAnsi="Times New Roman"/>
          <w:b/>
          <w:color w:val="auto"/>
        </w:rPr>
        <w:t>8</w:t>
      </w:r>
      <w:r w:rsidR="00590847" w:rsidRPr="00F52095">
        <w:rPr>
          <w:rFonts w:hAnsi="Times New Roman"/>
          <w:b/>
          <w:color w:val="auto"/>
        </w:rPr>
        <w:t>.</w:t>
      </w:r>
      <w:r w:rsidR="007B4E5C" w:rsidRPr="00F52095">
        <w:rPr>
          <w:rFonts w:hAnsi="Times New Roman"/>
          <w:b/>
          <w:color w:val="auto"/>
        </w:rPr>
        <w:t xml:space="preserve"> </w:t>
      </w:r>
      <w:r w:rsidRPr="00F52095">
        <w:rPr>
          <w:rFonts w:hAnsi="Times New Roman"/>
          <w:color w:val="auto"/>
        </w:rPr>
        <w:t>W zakresie zasad ochrony dziedzictwa kulturowego i zabytków, w tym krajobrazów kulturowych, oraz dóbr kultury współczesnej</w:t>
      </w:r>
      <w:r w:rsidRPr="00F52095">
        <w:rPr>
          <w:rFonts w:hAnsi="Times New Roman"/>
          <w:b/>
          <w:color w:val="auto"/>
        </w:rPr>
        <w:t xml:space="preserve"> </w:t>
      </w:r>
      <w:r w:rsidR="00DA7905" w:rsidRPr="00F52095">
        <w:rPr>
          <w:rFonts w:hAnsi="Times New Roman"/>
          <w:color w:val="auto"/>
        </w:rPr>
        <w:t>ustala się</w:t>
      </w:r>
      <w:r w:rsidR="009F2367" w:rsidRPr="00F52095">
        <w:rPr>
          <w:rFonts w:hAnsi="Times New Roman"/>
          <w:color w:val="auto"/>
        </w:rPr>
        <w:t>:</w:t>
      </w:r>
    </w:p>
    <w:p w14:paraId="7A9F583A" w14:textId="196C4CAA" w:rsidR="00751E76" w:rsidRPr="00F52095" w:rsidRDefault="00751E76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strefę </w:t>
      </w:r>
      <w:r w:rsidR="005B7E61" w:rsidRPr="00F52095">
        <w:rPr>
          <w:rFonts w:hAnsi="Times New Roman"/>
          <w:color w:val="auto"/>
        </w:rPr>
        <w:t>„B” ochrony konserwatorskiej</w:t>
      </w:r>
      <w:r w:rsidR="00D17588" w:rsidRPr="00F52095">
        <w:rPr>
          <w:rFonts w:hAnsi="Times New Roman"/>
          <w:color w:val="auto"/>
        </w:rPr>
        <w:t xml:space="preserve"> dla siedliska wsi</w:t>
      </w:r>
      <w:r w:rsidR="00E17149" w:rsidRPr="00F52095">
        <w:rPr>
          <w:rFonts w:hAnsi="Times New Roman"/>
          <w:color w:val="auto"/>
        </w:rPr>
        <w:t>,</w:t>
      </w:r>
      <w:r w:rsidRPr="00F52095">
        <w:rPr>
          <w:rFonts w:hAnsi="Times New Roman"/>
          <w:color w:val="auto"/>
        </w:rPr>
        <w:t xml:space="preserve"> tożsamą z obszarem historycznego układu ruralistycznego</w:t>
      </w:r>
      <w:r w:rsidR="00B8520C" w:rsidRPr="00F52095">
        <w:rPr>
          <w:rFonts w:hAnsi="Times New Roman"/>
          <w:color w:val="auto"/>
        </w:rPr>
        <w:t xml:space="preserve"> </w:t>
      </w:r>
      <w:r w:rsidRPr="00F52095">
        <w:rPr>
          <w:rFonts w:hAnsi="Times New Roman"/>
          <w:color w:val="auto"/>
        </w:rPr>
        <w:t>ujętym w ewidencji zabytków, oznaczoną na rysunku planu;</w:t>
      </w:r>
    </w:p>
    <w:p w14:paraId="3FC179C2" w14:textId="1B219C5F" w:rsidR="00751E76" w:rsidRPr="00F52095" w:rsidRDefault="00751E76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strefę „K” ochrony krajobrazu kulturowego terenów wokół historycznego siedliska wsi, oznaczoną na rysunku planu;</w:t>
      </w:r>
    </w:p>
    <w:p w14:paraId="73A12ECF" w14:textId="4DD6E6C8" w:rsidR="00E17149" w:rsidRPr="00F52095" w:rsidRDefault="00435E05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ochronę obiektów ujętych w ewidencji zabytków, oznaczonych na rysunku planu</w:t>
      </w:r>
      <w:r w:rsidR="00E17149" w:rsidRPr="00F52095">
        <w:rPr>
          <w:rFonts w:hAnsi="Times New Roman"/>
          <w:color w:val="auto"/>
        </w:rPr>
        <w:t>:</w:t>
      </w:r>
    </w:p>
    <w:p w14:paraId="08ABE23A" w14:textId="77777777" w:rsidR="00B8520C" w:rsidRPr="00F52095" w:rsidRDefault="00E17149" w:rsidP="00B8520C">
      <w:pPr>
        <w:pStyle w:val="Default"/>
        <w:numPr>
          <w:ilvl w:val="1"/>
          <w:numId w:val="3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zespół pałacowo-parkowy wraz z folwarkiem, </w:t>
      </w:r>
    </w:p>
    <w:p w14:paraId="3C81D5F8" w14:textId="0EB35AEF" w:rsidR="00435E05" w:rsidRPr="00F52095" w:rsidRDefault="00E17149" w:rsidP="00B8520C">
      <w:pPr>
        <w:pStyle w:val="Default"/>
        <w:numPr>
          <w:ilvl w:val="1"/>
          <w:numId w:val="3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cmentarz poewangelickiego</w:t>
      </w:r>
      <w:r w:rsidR="00B8520C" w:rsidRPr="00F52095">
        <w:rPr>
          <w:rFonts w:hAnsi="Times New Roman"/>
          <w:color w:val="auto"/>
        </w:rPr>
        <w:t xml:space="preserve">; </w:t>
      </w:r>
    </w:p>
    <w:p w14:paraId="2BD53D03" w14:textId="16EE4B9B" w:rsidR="00751E76" w:rsidRPr="00F52095" w:rsidRDefault="00283B1B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strefy ochrony konserwatorskiej obszarów stanowisk archeologicznych ujętych w</w:t>
      </w:r>
      <w:r w:rsidR="00751E76" w:rsidRPr="00F52095">
        <w:rPr>
          <w:rFonts w:hAnsi="Times New Roman"/>
          <w:color w:val="auto"/>
        </w:rPr>
        <w:t> </w:t>
      </w:r>
      <w:r w:rsidRPr="00F52095">
        <w:rPr>
          <w:rFonts w:hAnsi="Times New Roman"/>
          <w:color w:val="auto"/>
        </w:rPr>
        <w:t>ewidencji zabytków</w:t>
      </w:r>
      <w:r w:rsidR="005B7E61" w:rsidRPr="00F52095">
        <w:rPr>
          <w:rFonts w:hAnsi="Times New Roman"/>
          <w:color w:val="auto"/>
        </w:rPr>
        <w:t>, oznaczonych na rysunku planu</w:t>
      </w:r>
      <w:r w:rsidR="00751E76" w:rsidRPr="00F52095">
        <w:rPr>
          <w:rFonts w:hAnsi="Times New Roman"/>
          <w:color w:val="auto"/>
        </w:rPr>
        <w:t xml:space="preserve">: 47/184/69-24 AZP, 12/46/69-24 AZP, 19/133/69-24 AZP, 21/135/69-24 AZP, 22/136/69-24 AZP, 24/138/69-24 AZP, 33/147/69-24 AZP, 36/150/69-24 AZP, 38/152/69-24 AZP, 32/146/69-24 AZP, 23/137/69-24 AZP, 20/134/69-24 AZP, 11/47/69-24 AZP, 10/48/69-24 AZP, 25/139/69-24 AZP, 34/148/69-24 AZP, 37/151/69-24 AZP, 24/181/69-24 AZP, 39/153/69-24 AZP, 2/55/69-24 AZP, 4/56/69-24 AZP, 35/149/69-24 AZP, 28/142/69-24 AZP, 48/53/69-24 AZP, 5/54/69-24 AZP, 40/154/69-24 AZP, 3/57/69-24 AZP, 29/143/69-24 AZP, 9/49/69-24 AZP, 28/142/69-24 AZP, 26/140/69-24 AZP, 15/50/69-24 AZP, 30/144/69-24 AZP, 31/145/69-24 AZP, 41/155/69-24 AZP, 42/156/69-24 AZP, 43/157/69-24 AZP, 13/60/69-24 AZP, </w:t>
      </w:r>
      <w:r w:rsidR="00751E76" w:rsidRPr="00F52095">
        <w:rPr>
          <w:color w:val="auto"/>
        </w:rPr>
        <w:t>14/59/69-24 AZP,</w:t>
      </w:r>
      <w:r w:rsidR="00751E76" w:rsidRPr="00F52095">
        <w:rPr>
          <w:rFonts w:hAnsi="Times New Roman"/>
          <w:color w:val="auto"/>
        </w:rPr>
        <w:t xml:space="preserve"> 27/141/69-24 AZP, 7/62/69-24 AZP, 17/61/69-24 AZP, 12/69/69-24 AZP, 16/63/69-24 AZP, 46/160/69-24 AZP, 45/159/69-24 AZP, 1/52/69-24 AZP, 8/51/69-24 AZP, 17/174/69-24 AZP, 22/120/69-24 AZP, 18/58/69-24 AZP, 22/179/69-24 AZP, 6/64/69-24 AZP, 21/178/69-24 AZP;</w:t>
      </w:r>
    </w:p>
    <w:p w14:paraId="2C8B7180" w14:textId="2B0432DF" w:rsidR="0033313C" w:rsidRPr="00F52095" w:rsidRDefault="0033313C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strefę „OW” ochrony konserwatorskiej zabytków archeologicznych;</w:t>
      </w:r>
    </w:p>
    <w:p w14:paraId="7EAAF314" w14:textId="1F3791FC" w:rsidR="00751E76" w:rsidRPr="00F52095" w:rsidRDefault="00283B1B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strefę „W” ścisłej ochrony konserwatorskiej </w:t>
      </w:r>
      <w:r w:rsidR="004D5551" w:rsidRPr="00F52095">
        <w:rPr>
          <w:rFonts w:hAnsi="Times New Roman"/>
          <w:color w:val="auto"/>
        </w:rPr>
        <w:t>stanowiska archeologicznego (grodzisko XIV, stan. 1/52/69-24 AZP);</w:t>
      </w:r>
    </w:p>
    <w:p w14:paraId="57528E8C" w14:textId="09E093CF" w:rsidR="00C517AB" w:rsidRPr="00F52095" w:rsidRDefault="003049D8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w granicach strefy</w:t>
      </w:r>
      <w:r w:rsidR="00D17588" w:rsidRPr="00F52095">
        <w:rPr>
          <w:rFonts w:hAnsi="Times New Roman"/>
          <w:color w:val="auto"/>
        </w:rPr>
        <w:t xml:space="preserve"> </w:t>
      </w:r>
      <w:r w:rsidR="00C517AB" w:rsidRPr="00F52095">
        <w:rPr>
          <w:rFonts w:hAnsi="Times New Roman"/>
          <w:color w:val="auto"/>
        </w:rPr>
        <w:t>wskazan</w:t>
      </w:r>
      <w:r w:rsidR="00D17588" w:rsidRPr="00F52095">
        <w:rPr>
          <w:rFonts w:hAnsi="Times New Roman"/>
          <w:color w:val="auto"/>
        </w:rPr>
        <w:t xml:space="preserve">ej </w:t>
      </w:r>
      <w:r w:rsidR="00C517AB" w:rsidRPr="00F52095">
        <w:rPr>
          <w:rFonts w:hAnsi="Times New Roman"/>
          <w:color w:val="auto"/>
        </w:rPr>
        <w:t>w pkt 1:</w:t>
      </w:r>
    </w:p>
    <w:p w14:paraId="5B5D1986" w14:textId="77777777" w:rsidR="00EC197A" w:rsidRPr="00F52095" w:rsidRDefault="00EC197A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zharmonizowania nowej zabudowy z historyczną kompozycją przestrzenno-architektoniczną, w szczególności poprzez zachowanie wynikających z historycznego sąsiedztwa: skali, ukształtowania bryły, poziomu posadowienia parteru oraz geometrii i pokrycia dachu oraz poprzez stosowane materiałów nawiązujących do lokalnej tradycji budowlanej,</w:t>
      </w:r>
    </w:p>
    <w:p w14:paraId="3620F874" w14:textId="0AA79E60" w:rsidR="00EC197A" w:rsidRPr="00F52095" w:rsidRDefault="00EC197A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stosowania dachów dwuspadowych o symetrycznym kącie nachylenia połaci od 38º do 45º, wykonanych z dachówki w kolorze ceglastym;</w:t>
      </w:r>
    </w:p>
    <w:p w14:paraId="3C70FC07" w14:textId="0B041186" w:rsidR="00D17588" w:rsidRPr="00F52095" w:rsidRDefault="00D17588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przy inwestycjach związanych z modernizacją, rozbudową i przebudową istniejących obiektów budowlanych nakaz nawiązania gabarytami, sposobem kształtowania bryły i użytymi materiałami elewacyjnymi i pokryć dachowych do miejscowej tradycji budowlanej,</w:t>
      </w:r>
    </w:p>
    <w:p w14:paraId="5E2C9ABF" w14:textId="382A091B" w:rsidR="00D17588" w:rsidRPr="00F52095" w:rsidRDefault="00593A68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w przypadku rozbudowy i nadbudowy istniejącej zabudowy</w:t>
      </w:r>
      <w:r w:rsidR="00D17588" w:rsidRPr="00F52095">
        <w:rPr>
          <w:rFonts w:hAnsi="Times New Roman"/>
          <w:color w:val="auto"/>
        </w:rPr>
        <w:t xml:space="preserve"> nakaz:</w:t>
      </w:r>
    </w:p>
    <w:p w14:paraId="53969D8C" w14:textId="77777777" w:rsidR="00751E76" w:rsidRPr="00F52095" w:rsidRDefault="00D17588">
      <w:pPr>
        <w:pStyle w:val="Default"/>
        <w:numPr>
          <w:ilvl w:val="0"/>
          <w:numId w:val="47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zachowania spójności kompozycyjnej </w:t>
      </w:r>
      <w:r w:rsidR="00751E76" w:rsidRPr="00F52095">
        <w:rPr>
          <w:rFonts w:hAnsi="Times New Roman"/>
          <w:color w:val="auto"/>
        </w:rPr>
        <w:t xml:space="preserve">części rozbudowywanej z tradycyjnymi elementami istniejącej części budynku, </w:t>
      </w:r>
    </w:p>
    <w:p w14:paraId="49B923A2" w14:textId="407B41C3" w:rsidR="00593A68" w:rsidRPr="00F52095" w:rsidRDefault="00593A68">
      <w:pPr>
        <w:pStyle w:val="Default"/>
        <w:numPr>
          <w:ilvl w:val="0"/>
          <w:numId w:val="47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stosowania dachów dwuspadowych o symetrycznym kącie nachylenia połaci od</w:t>
      </w:r>
      <w:r w:rsidR="00D17588" w:rsidRPr="00F52095">
        <w:rPr>
          <w:rFonts w:hAnsi="Times New Roman"/>
          <w:color w:val="auto"/>
        </w:rPr>
        <w:t> </w:t>
      </w:r>
      <w:r w:rsidRPr="00F52095">
        <w:rPr>
          <w:rFonts w:hAnsi="Times New Roman"/>
          <w:color w:val="auto"/>
        </w:rPr>
        <w:t xml:space="preserve">38º do 45º, z dopuszczeniem zachowania </w:t>
      </w:r>
      <w:r w:rsidR="003F6420" w:rsidRPr="00F52095">
        <w:rPr>
          <w:rFonts w:hAnsi="Times New Roman"/>
          <w:color w:val="auto"/>
        </w:rPr>
        <w:t xml:space="preserve">tradycyjnych </w:t>
      </w:r>
      <w:r w:rsidRPr="00F52095">
        <w:rPr>
          <w:rFonts w:hAnsi="Times New Roman"/>
          <w:color w:val="auto"/>
        </w:rPr>
        <w:t>dachów płaskich, wielospadowych oraz jednospadowych o kącie nachylenia mniejszym niż 38º,</w:t>
      </w:r>
    </w:p>
    <w:p w14:paraId="6F9072E9" w14:textId="4336DD0E" w:rsidR="00593A68" w:rsidRPr="00F52095" w:rsidRDefault="00C517AB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lastRenderedPageBreak/>
        <w:t>zakaz lokalizacji</w:t>
      </w:r>
      <w:r w:rsidR="003F6420" w:rsidRPr="00F52095">
        <w:rPr>
          <w:rFonts w:hAnsi="Times New Roman"/>
          <w:color w:val="auto"/>
        </w:rPr>
        <w:t xml:space="preserve"> </w:t>
      </w:r>
      <w:r w:rsidRPr="00F52095">
        <w:rPr>
          <w:rFonts w:hAnsi="Times New Roman"/>
          <w:color w:val="auto"/>
        </w:rPr>
        <w:t>wiat, wykuszy, balkonów, schodów zewnętrznych, ramp</w:t>
      </w:r>
      <w:r w:rsidR="00593A68" w:rsidRPr="00F52095">
        <w:rPr>
          <w:rFonts w:hAnsi="Times New Roman"/>
          <w:color w:val="auto"/>
        </w:rPr>
        <w:t xml:space="preserve">, </w:t>
      </w:r>
      <w:r w:rsidRPr="00F52095">
        <w:rPr>
          <w:rFonts w:hAnsi="Times New Roman"/>
          <w:color w:val="auto"/>
        </w:rPr>
        <w:t>zadaszeń nad wejściami,</w:t>
      </w:r>
      <w:r w:rsidR="00593A68" w:rsidRPr="00F52095">
        <w:rPr>
          <w:rFonts w:hAnsi="Times New Roman"/>
          <w:color w:val="auto"/>
        </w:rPr>
        <w:t xml:space="preserve"> tarasów na dachach, blaszanych budynków</w:t>
      </w:r>
      <w:r w:rsidR="00751E76" w:rsidRPr="00F52095">
        <w:rPr>
          <w:rFonts w:hAnsi="Times New Roman"/>
          <w:color w:val="auto"/>
        </w:rPr>
        <w:t xml:space="preserve"> oraz </w:t>
      </w:r>
      <w:r w:rsidR="00593A68" w:rsidRPr="00F52095">
        <w:rPr>
          <w:rFonts w:hAnsi="Times New Roman"/>
          <w:color w:val="auto"/>
        </w:rPr>
        <w:t>kontenerów,</w:t>
      </w:r>
    </w:p>
    <w:p w14:paraId="79294507" w14:textId="3529AB04" w:rsidR="003F6420" w:rsidRPr="00F52095" w:rsidRDefault="00751E76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nakaz realizacji garaży wyłącznie z elewacjami wykończonymi tynkiem, </w:t>
      </w:r>
    </w:p>
    <w:p w14:paraId="09370017" w14:textId="293DE78D" w:rsidR="00166568" w:rsidRPr="00F52095" w:rsidRDefault="00D17588">
      <w:pPr>
        <w:pStyle w:val="Default"/>
        <w:keepNext/>
        <w:keepLines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nakaz kształtowania elewacji w nawiązaniu do </w:t>
      </w:r>
      <w:r w:rsidR="00751E76" w:rsidRPr="00F52095">
        <w:rPr>
          <w:rFonts w:hAnsi="Times New Roman"/>
          <w:color w:val="auto"/>
        </w:rPr>
        <w:t xml:space="preserve">tradycyjnych </w:t>
      </w:r>
      <w:r w:rsidRPr="00F52095">
        <w:rPr>
          <w:rFonts w:hAnsi="Times New Roman"/>
          <w:color w:val="auto"/>
        </w:rPr>
        <w:t>rozwiązań stosowanych w</w:t>
      </w:r>
      <w:r w:rsidR="00751E76" w:rsidRPr="00F52095">
        <w:rPr>
          <w:rFonts w:hAnsi="Times New Roman"/>
          <w:color w:val="auto"/>
        </w:rPr>
        <w:t> </w:t>
      </w:r>
      <w:r w:rsidRPr="00F52095">
        <w:rPr>
          <w:rFonts w:hAnsi="Times New Roman"/>
          <w:color w:val="auto"/>
        </w:rPr>
        <w:t>sąsiednich budynkach historycznych o zachowanych walorach architektonicznych w</w:t>
      </w:r>
      <w:r w:rsidR="00751E76" w:rsidRPr="00F52095">
        <w:rPr>
          <w:rFonts w:hAnsi="Times New Roman"/>
          <w:color w:val="auto"/>
        </w:rPr>
        <w:t> </w:t>
      </w:r>
      <w:r w:rsidRPr="00F52095">
        <w:rPr>
          <w:rFonts w:hAnsi="Times New Roman"/>
          <w:color w:val="auto"/>
        </w:rPr>
        <w:t>zakresie podziałów, detalu, kolorystyki, użytych materiałów elewacyjnych poprzez stosowanie elewacji tynkowanych lub ceglanych</w:t>
      </w:r>
      <w:r w:rsidR="00166568" w:rsidRPr="00F52095">
        <w:rPr>
          <w:rFonts w:hAnsi="Times New Roman"/>
          <w:color w:val="auto"/>
        </w:rPr>
        <w:t>,</w:t>
      </w:r>
    </w:p>
    <w:p w14:paraId="650920B6" w14:textId="3469BF62" w:rsidR="00166568" w:rsidRPr="00F52095" w:rsidRDefault="00D17588">
      <w:pPr>
        <w:pStyle w:val="Default"/>
        <w:keepNext/>
        <w:keepLines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zakaz lokalizacji </w:t>
      </w:r>
      <w:r w:rsidR="00166568" w:rsidRPr="00F52095">
        <w:rPr>
          <w:rFonts w:hAnsi="Times New Roman"/>
          <w:color w:val="auto"/>
        </w:rPr>
        <w:t xml:space="preserve">obiektów oraz </w:t>
      </w:r>
      <w:r w:rsidRPr="00F52095">
        <w:rPr>
          <w:rFonts w:hAnsi="Times New Roman"/>
          <w:color w:val="auto"/>
        </w:rPr>
        <w:t>elementów dysharmonizujących krajobraz, w</w:t>
      </w:r>
      <w:r w:rsidR="00166568" w:rsidRPr="00F52095">
        <w:rPr>
          <w:rFonts w:hAnsi="Times New Roman"/>
          <w:color w:val="auto"/>
        </w:rPr>
        <w:t> </w:t>
      </w:r>
      <w:r w:rsidRPr="00F52095">
        <w:rPr>
          <w:rFonts w:hAnsi="Times New Roman"/>
          <w:color w:val="auto"/>
        </w:rPr>
        <w:t>tym</w:t>
      </w:r>
      <w:r w:rsidR="00166568" w:rsidRPr="00F52095">
        <w:rPr>
          <w:rFonts w:hAnsi="Times New Roman"/>
          <w:color w:val="auto"/>
        </w:rPr>
        <w:t> </w:t>
      </w:r>
      <w:r w:rsidRPr="00F52095">
        <w:rPr>
          <w:rFonts w:hAnsi="Times New Roman"/>
          <w:color w:val="auto"/>
        </w:rPr>
        <w:t>napowietrznych linii elektroenergetycznych i telekomunikacyjnych, konstrukcji wieżowych i masztów telekomunikacyjnych, elementów wysokościowych instalacji odnawialnych źródeł energii oraz wolnostojących silosów,</w:t>
      </w:r>
    </w:p>
    <w:p w14:paraId="1F9DBE2E" w14:textId="26318E19" w:rsidR="00D17588" w:rsidRPr="00F52095" w:rsidRDefault="00D17588">
      <w:pPr>
        <w:pStyle w:val="Default"/>
        <w:keepNext/>
        <w:keepLines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zachowania i uzupełnienia historycznej zieleni,</w:t>
      </w:r>
    </w:p>
    <w:p w14:paraId="185FA003" w14:textId="77777777" w:rsidR="00B07724" w:rsidRPr="00F52095" w:rsidRDefault="00D17588">
      <w:pPr>
        <w:pStyle w:val="Default"/>
        <w:keepNext/>
        <w:keepLines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zachowania istniejącego układu dróg, zieleńców i cieków wodnych, w tym obowiązek zachowania historycznych nawierzchni kamiennych istniejących dróg,</w:t>
      </w:r>
    </w:p>
    <w:p w14:paraId="45922977" w14:textId="7BE0930D" w:rsidR="00166568" w:rsidRPr="00F52095" w:rsidRDefault="00D17588">
      <w:pPr>
        <w:pStyle w:val="Default"/>
        <w:keepNext/>
        <w:keepLines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zakaz dokonywania wewnętrznych podziałów geodezyjnych, w tym także zakaz wydzielania dróg wewnętrznych, stanowiących dojazdy, nie wyznaczonych na rysunku planu</w:t>
      </w:r>
      <w:r w:rsidR="00751E76" w:rsidRPr="00F52095">
        <w:rPr>
          <w:rFonts w:hAnsi="Times New Roman"/>
          <w:color w:val="auto"/>
        </w:rPr>
        <w:t>;</w:t>
      </w:r>
    </w:p>
    <w:p w14:paraId="0ABEDD16" w14:textId="21FA63F4" w:rsidR="00B07724" w:rsidRPr="00F52095" w:rsidRDefault="00B07724">
      <w:pPr>
        <w:pStyle w:val="Default"/>
        <w:numPr>
          <w:ilvl w:val="0"/>
          <w:numId w:val="46"/>
        </w:numPr>
        <w:spacing w:line="276" w:lineRule="auto"/>
        <w:jc w:val="both"/>
        <w:rPr>
          <w:rFonts w:hAnsi="Times New Roman"/>
          <w:color w:val="auto"/>
        </w:rPr>
      </w:pPr>
      <w:r w:rsidRPr="00F52095">
        <w:rPr>
          <w:color w:val="auto"/>
        </w:rPr>
        <w:t>nakaz lokalizacji wolnostoj</w:t>
      </w:r>
      <w:r w:rsidRPr="00F52095">
        <w:rPr>
          <w:color w:val="auto"/>
        </w:rPr>
        <w:t>ą</w:t>
      </w:r>
      <w:r w:rsidRPr="00F52095">
        <w:rPr>
          <w:color w:val="auto"/>
        </w:rPr>
        <w:t>cych paneli fotowoltaicznych w tylnych cz</w:t>
      </w:r>
      <w:r w:rsidRPr="00F52095">
        <w:rPr>
          <w:color w:val="auto"/>
        </w:rPr>
        <w:t>ęś</w:t>
      </w:r>
      <w:r w:rsidRPr="00F52095">
        <w:rPr>
          <w:color w:val="auto"/>
        </w:rPr>
        <w:t>ciach dzia</w:t>
      </w:r>
      <w:r w:rsidRPr="00F52095">
        <w:rPr>
          <w:color w:val="auto"/>
        </w:rPr>
        <w:t>ł</w:t>
      </w:r>
      <w:r w:rsidRPr="00F52095">
        <w:rPr>
          <w:color w:val="auto"/>
        </w:rPr>
        <w:t>ek</w:t>
      </w:r>
      <w:r w:rsidR="00166568" w:rsidRPr="00F52095">
        <w:rPr>
          <w:color w:val="auto"/>
        </w:rPr>
        <w:t xml:space="preserve"> o maksymalnej wysoko</w:t>
      </w:r>
      <w:r w:rsidR="00166568" w:rsidRPr="00F52095">
        <w:rPr>
          <w:color w:val="auto"/>
        </w:rPr>
        <w:t>ś</w:t>
      </w:r>
      <w:r w:rsidR="00166568" w:rsidRPr="00F52095">
        <w:rPr>
          <w:color w:val="auto"/>
        </w:rPr>
        <w:t>ci 1,6 m,</w:t>
      </w:r>
    </w:p>
    <w:p w14:paraId="3D83F79B" w14:textId="338DBE6A" w:rsidR="00B07724" w:rsidRPr="00F52095" w:rsidRDefault="00B07724">
      <w:pPr>
        <w:pStyle w:val="Default"/>
        <w:numPr>
          <w:ilvl w:val="0"/>
          <w:numId w:val="46"/>
        </w:numPr>
        <w:spacing w:line="276" w:lineRule="auto"/>
        <w:jc w:val="both"/>
        <w:rPr>
          <w:rFonts w:hAnsi="Times New Roman"/>
          <w:color w:val="auto"/>
        </w:rPr>
      </w:pPr>
      <w:r w:rsidRPr="00F52095">
        <w:rPr>
          <w:color w:val="auto"/>
        </w:rPr>
        <w:t xml:space="preserve">zakaz lokalizacji </w:t>
      </w:r>
      <w:r w:rsidR="00EC197A" w:rsidRPr="00F52095">
        <w:rPr>
          <w:color w:val="auto"/>
        </w:rPr>
        <w:t>wolnostoj</w:t>
      </w:r>
      <w:r w:rsidR="00EC197A" w:rsidRPr="00F52095">
        <w:rPr>
          <w:color w:val="auto"/>
        </w:rPr>
        <w:t>ą</w:t>
      </w:r>
      <w:r w:rsidR="00EC197A" w:rsidRPr="00F52095">
        <w:rPr>
          <w:color w:val="auto"/>
        </w:rPr>
        <w:t xml:space="preserve">cych </w:t>
      </w:r>
      <w:r w:rsidRPr="00F52095">
        <w:rPr>
          <w:color w:val="auto"/>
        </w:rPr>
        <w:t>urz</w:t>
      </w:r>
      <w:r w:rsidRPr="00F52095">
        <w:rPr>
          <w:color w:val="auto"/>
        </w:rPr>
        <w:t>ą</w:t>
      </w:r>
      <w:r w:rsidRPr="00F52095">
        <w:rPr>
          <w:color w:val="auto"/>
        </w:rPr>
        <w:t>dze</w:t>
      </w:r>
      <w:r w:rsidRPr="00F52095">
        <w:rPr>
          <w:color w:val="auto"/>
        </w:rPr>
        <w:t>ń</w:t>
      </w:r>
      <w:r w:rsidRPr="00F52095">
        <w:rPr>
          <w:color w:val="auto"/>
        </w:rPr>
        <w:t xml:space="preserve"> s</w:t>
      </w:r>
      <w:r w:rsidRPr="00F52095">
        <w:rPr>
          <w:color w:val="auto"/>
        </w:rPr>
        <w:t>ł</w:t>
      </w:r>
      <w:r w:rsidRPr="00F52095">
        <w:rPr>
          <w:color w:val="auto"/>
        </w:rPr>
        <w:t>u</w:t>
      </w:r>
      <w:r w:rsidRPr="00F52095">
        <w:rPr>
          <w:color w:val="auto"/>
        </w:rPr>
        <w:t>żą</w:t>
      </w:r>
      <w:r w:rsidRPr="00F52095">
        <w:rPr>
          <w:color w:val="auto"/>
        </w:rPr>
        <w:t>cych do wytwarzania energii z</w:t>
      </w:r>
      <w:r w:rsidR="00CF4371" w:rsidRPr="00F52095">
        <w:rPr>
          <w:rFonts w:hint="eastAsia"/>
          <w:color w:val="auto"/>
        </w:rPr>
        <w:t> </w:t>
      </w:r>
      <w:r w:rsidRPr="00F52095">
        <w:rPr>
          <w:color w:val="auto"/>
        </w:rPr>
        <w:t xml:space="preserve">odnawialnych </w:t>
      </w:r>
      <w:r w:rsidRPr="00F52095">
        <w:rPr>
          <w:color w:val="auto"/>
        </w:rPr>
        <w:t>ź</w:t>
      </w:r>
      <w:r w:rsidRPr="00F52095">
        <w:rPr>
          <w:color w:val="auto"/>
        </w:rPr>
        <w:t>r</w:t>
      </w:r>
      <w:r w:rsidRPr="00F52095">
        <w:rPr>
          <w:color w:val="auto"/>
        </w:rPr>
        <w:t>ó</w:t>
      </w:r>
      <w:r w:rsidRPr="00F52095">
        <w:rPr>
          <w:color w:val="auto"/>
        </w:rPr>
        <w:t>de</w:t>
      </w:r>
      <w:r w:rsidRPr="00F52095">
        <w:rPr>
          <w:color w:val="auto"/>
        </w:rPr>
        <w:t>ł</w:t>
      </w:r>
      <w:r w:rsidRPr="00F52095">
        <w:rPr>
          <w:color w:val="auto"/>
        </w:rPr>
        <w:t xml:space="preserve"> energii w obr</w:t>
      </w:r>
      <w:r w:rsidRPr="00F52095">
        <w:rPr>
          <w:color w:val="auto"/>
        </w:rPr>
        <w:t>ę</w:t>
      </w:r>
      <w:r w:rsidRPr="00F52095">
        <w:rPr>
          <w:color w:val="auto"/>
        </w:rPr>
        <w:t>bie historycznych folwark</w:t>
      </w:r>
      <w:r w:rsidRPr="00F52095">
        <w:rPr>
          <w:color w:val="auto"/>
        </w:rPr>
        <w:t>ó</w:t>
      </w:r>
      <w:r w:rsidRPr="00F52095">
        <w:rPr>
          <w:color w:val="auto"/>
        </w:rPr>
        <w:t>w</w:t>
      </w:r>
      <w:r w:rsidR="00CF4371" w:rsidRPr="00F52095">
        <w:rPr>
          <w:color w:val="auto"/>
        </w:rPr>
        <w:t>;</w:t>
      </w:r>
    </w:p>
    <w:p w14:paraId="69CD8DF8" w14:textId="6DAD0D12" w:rsidR="00751E76" w:rsidRPr="00F52095" w:rsidRDefault="00751E76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dla strefy wskazanej w pkt 2 nakaz:</w:t>
      </w:r>
    </w:p>
    <w:p w14:paraId="5BC8CFFF" w14:textId="77777777" w:rsidR="00B07724" w:rsidRPr="00F52095" w:rsidRDefault="00B07724">
      <w:pPr>
        <w:pStyle w:val="Default"/>
        <w:numPr>
          <w:ilvl w:val="0"/>
          <w:numId w:val="5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zharmonizowania nowej zabudowy z historyczną kompozycją przestrzenno-architektoniczną, w szczególności poprzez zachowanie wynikających z historycznego sąsiedztwa: skali, ukształtowania bryły, poziomu posadowienia parteru oraz geometrii i pokrycia dachu oraz poprzez stosowane materiałów nawiązujących do lokalnej tradycji budowlanej,</w:t>
      </w:r>
    </w:p>
    <w:p w14:paraId="6A5E0338" w14:textId="77777777" w:rsidR="00B07724" w:rsidRPr="00F52095" w:rsidRDefault="00B07724">
      <w:pPr>
        <w:pStyle w:val="Default"/>
        <w:numPr>
          <w:ilvl w:val="0"/>
          <w:numId w:val="5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zakaz lokalizacji obiektów o formach i kubaturze obcych historycznie ukształtowanej przestrzeni, oraz wolnostojących masztów i wież, a w przypadku konieczności ich lokalizacji w zasięgu strefy, nakaz ich zharmonizowania z otoczeniem oraz nadania atrakcyjnej formy architektonicznej, podkreślającej walory wizualne, funkcjonalne oraz kulturowe otaczającej przestrzeni,</w:t>
      </w:r>
    </w:p>
    <w:p w14:paraId="15A91BE3" w14:textId="7769B099" w:rsidR="00B07724" w:rsidRPr="00F52095" w:rsidRDefault="00751E76">
      <w:pPr>
        <w:pStyle w:val="Default"/>
        <w:numPr>
          <w:ilvl w:val="0"/>
          <w:numId w:val="5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stosowania dachów dwuspadowych o symetrycznym kącie nachylenia połaci od 38º do 45º, wykonanych z dachówki w kolorze ceglastym;</w:t>
      </w:r>
    </w:p>
    <w:p w14:paraId="773B422F" w14:textId="3BF4F537" w:rsidR="00751E76" w:rsidRPr="00F52095" w:rsidRDefault="00751E76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dla obiektów ujętych w ewidencji zabytków</w:t>
      </w:r>
      <w:r w:rsidR="00546AA9" w:rsidRPr="00F52095">
        <w:rPr>
          <w:rFonts w:hAnsi="Times New Roman"/>
          <w:color w:val="auto"/>
        </w:rPr>
        <w:t xml:space="preserve"> wskazanych w pkt 3</w:t>
      </w:r>
      <w:r w:rsidRPr="00F52095">
        <w:rPr>
          <w:rFonts w:hAnsi="Times New Roman"/>
          <w:color w:val="auto"/>
        </w:rPr>
        <w:t>:</w:t>
      </w:r>
    </w:p>
    <w:p w14:paraId="71186585" w14:textId="77777777" w:rsidR="00CF4371" w:rsidRPr="00F52095" w:rsidRDefault="00751E76">
      <w:pPr>
        <w:pStyle w:val="Default"/>
        <w:numPr>
          <w:ilvl w:val="0"/>
          <w:numId w:val="48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w obrębie</w:t>
      </w:r>
      <w:r w:rsidR="00546AA9" w:rsidRPr="00F52095">
        <w:rPr>
          <w:rFonts w:hAnsi="Times New Roman"/>
          <w:color w:val="auto"/>
        </w:rPr>
        <w:t xml:space="preserve"> folwarków</w:t>
      </w:r>
      <w:r w:rsidR="00CF4371" w:rsidRPr="00F52095">
        <w:rPr>
          <w:rFonts w:hAnsi="Times New Roman"/>
          <w:color w:val="auto"/>
        </w:rPr>
        <w:t>:</w:t>
      </w:r>
    </w:p>
    <w:p w14:paraId="00AB1F85" w14:textId="77777777" w:rsidR="00CF4371" w:rsidRPr="00F52095" w:rsidRDefault="00546AA9">
      <w:pPr>
        <w:pStyle w:val="Default"/>
        <w:numPr>
          <w:ilvl w:val="0"/>
          <w:numId w:val="56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realizacji zabudowy w sposób odtworzeniowy historyczn</w:t>
      </w:r>
      <w:r w:rsidR="00CF4371" w:rsidRPr="00F52095">
        <w:rPr>
          <w:rFonts w:hAnsi="Times New Roman"/>
          <w:color w:val="auto"/>
        </w:rPr>
        <w:t>ych zabudowań,</w:t>
      </w:r>
    </w:p>
    <w:p w14:paraId="6FD82423" w14:textId="77777777" w:rsidR="00CF4371" w:rsidRPr="00F52095" w:rsidRDefault="00CF4371">
      <w:pPr>
        <w:pStyle w:val="Default"/>
        <w:numPr>
          <w:ilvl w:val="0"/>
          <w:numId w:val="56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zakaz lokalizacji wolnostojących silosów</w:t>
      </w:r>
    </w:p>
    <w:p w14:paraId="0345C28C" w14:textId="1EC26190" w:rsidR="00CF4371" w:rsidRPr="00F52095" w:rsidRDefault="00CF4371">
      <w:pPr>
        <w:pStyle w:val="Default"/>
        <w:numPr>
          <w:ilvl w:val="0"/>
          <w:numId w:val="56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zakaz zabudowywania podwórzy folwarcznych; </w:t>
      </w:r>
    </w:p>
    <w:p w14:paraId="22CA015C" w14:textId="77777777" w:rsidR="00B07724" w:rsidRPr="00F52095" w:rsidRDefault="00B8520C">
      <w:pPr>
        <w:pStyle w:val="Default"/>
        <w:numPr>
          <w:ilvl w:val="0"/>
          <w:numId w:val="48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color w:val="auto"/>
        </w:rPr>
        <w:t xml:space="preserve">nakaz ochrony i zachowania historycznego ogrodzenia na terenie cmentarza poewangelickiego, </w:t>
      </w:r>
    </w:p>
    <w:p w14:paraId="6D6911E7" w14:textId="7AE871BC" w:rsidR="00435E05" w:rsidRPr="00F52095" w:rsidRDefault="00435E05">
      <w:pPr>
        <w:pStyle w:val="Default"/>
        <w:numPr>
          <w:ilvl w:val="0"/>
          <w:numId w:val="48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 xml:space="preserve">nakaz zachowania lub odtworzenia </w:t>
      </w:r>
      <w:r w:rsidR="00632565" w:rsidRPr="00F52095">
        <w:rPr>
          <w:rFonts w:hAnsi="Times New Roman"/>
          <w:color w:val="auto"/>
        </w:rPr>
        <w:t xml:space="preserve">w przypadku zniszczenia </w:t>
      </w:r>
      <w:r w:rsidRPr="00F52095">
        <w:rPr>
          <w:rFonts w:hAnsi="Times New Roman"/>
          <w:color w:val="auto"/>
        </w:rPr>
        <w:t>bryły obiektu, kształtu i</w:t>
      </w:r>
      <w:r w:rsidR="00632565" w:rsidRPr="00F52095">
        <w:rPr>
          <w:rFonts w:hAnsi="Times New Roman"/>
          <w:color w:val="auto"/>
        </w:rPr>
        <w:t> </w:t>
      </w:r>
      <w:r w:rsidRPr="00F52095">
        <w:rPr>
          <w:rFonts w:hAnsi="Times New Roman"/>
          <w:color w:val="auto"/>
        </w:rPr>
        <w:t>geometrii dachu oraz historycznego rodzaju pokrycia dachowego,</w:t>
      </w:r>
    </w:p>
    <w:p w14:paraId="72E0BB3C" w14:textId="30189E0B" w:rsidR="00435E05" w:rsidRPr="00F52095" w:rsidRDefault="00435E05">
      <w:pPr>
        <w:pStyle w:val="Default"/>
        <w:numPr>
          <w:ilvl w:val="0"/>
          <w:numId w:val="48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lastRenderedPageBreak/>
        <w:t>nakaz zachowania</w:t>
      </w:r>
      <w:r w:rsidR="00632565" w:rsidRPr="00F52095">
        <w:rPr>
          <w:rFonts w:hAnsi="Times New Roman"/>
          <w:color w:val="auto"/>
        </w:rPr>
        <w:t xml:space="preserve">, a w zniszczonych fragmentach nakaz </w:t>
      </w:r>
      <w:r w:rsidRPr="00F52095">
        <w:rPr>
          <w:rFonts w:hAnsi="Times New Roman"/>
          <w:color w:val="auto"/>
        </w:rPr>
        <w:t>odtworzenia</w:t>
      </w:r>
      <w:r w:rsidR="00632565" w:rsidRPr="00F52095">
        <w:rPr>
          <w:rFonts w:hAnsi="Times New Roman"/>
          <w:color w:val="auto"/>
        </w:rPr>
        <w:t xml:space="preserve"> </w:t>
      </w:r>
      <w:r w:rsidRPr="00F52095">
        <w:rPr>
          <w:rFonts w:hAnsi="Times New Roman"/>
          <w:color w:val="auto"/>
        </w:rPr>
        <w:t>detali architektonicznych,</w:t>
      </w:r>
    </w:p>
    <w:p w14:paraId="327BD16D" w14:textId="77777777" w:rsidR="00435E05" w:rsidRPr="00F52095" w:rsidRDefault="00435E05">
      <w:pPr>
        <w:pStyle w:val="Default"/>
        <w:numPr>
          <w:ilvl w:val="0"/>
          <w:numId w:val="48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zachowania lub odtworzenia kształtu, rozmiarów i rozmieszczenia otworów okiennych zgodne z historycznym wizerunkiem budynku,</w:t>
      </w:r>
    </w:p>
    <w:p w14:paraId="531E1A56" w14:textId="77777777" w:rsidR="00435E05" w:rsidRPr="00F52095" w:rsidRDefault="00435E05">
      <w:pPr>
        <w:pStyle w:val="Default"/>
        <w:numPr>
          <w:ilvl w:val="0"/>
          <w:numId w:val="48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zachowania lub odtworzenia oryginalnego wykończenia elewacji oraz oryginalnej stolarki okiennej i drzwiowej, a w przypadku konieczności przebicia nowych otworów, nakaz ich zharmonizowania z zabytkową elewacją budynku,</w:t>
      </w:r>
    </w:p>
    <w:p w14:paraId="34A108D9" w14:textId="7B44EC97" w:rsidR="00FB3F40" w:rsidRPr="00F52095" w:rsidRDefault="00435E05">
      <w:pPr>
        <w:pStyle w:val="Default"/>
        <w:numPr>
          <w:ilvl w:val="0"/>
          <w:numId w:val="48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nakaz stosowania kolorystyki nawiązującej do stosowanej w przeszłości lub kolorystyki nawiązującej do kolorystyki zachowanych budynków historycznych</w:t>
      </w:r>
      <w:r w:rsidR="00B07724" w:rsidRPr="00F52095">
        <w:rPr>
          <w:rFonts w:hAnsi="Times New Roman"/>
          <w:color w:val="auto"/>
        </w:rPr>
        <w:t>;</w:t>
      </w:r>
    </w:p>
    <w:p w14:paraId="0DF44ED9" w14:textId="3DD254A4" w:rsidR="0033313C" w:rsidRPr="001A6311" w:rsidRDefault="0033313C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F52095">
        <w:rPr>
          <w:rFonts w:hAnsi="Times New Roman"/>
          <w:color w:val="auto"/>
        </w:rPr>
        <w:t>w granicach stref</w:t>
      </w:r>
      <w:r w:rsidR="00404854" w:rsidRPr="00F52095">
        <w:rPr>
          <w:rFonts w:hAnsi="Times New Roman"/>
          <w:color w:val="auto"/>
        </w:rPr>
        <w:t xml:space="preserve"> wskazanych w pkt</w:t>
      </w:r>
      <w:r w:rsidR="00367D0A" w:rsidRPr="00F52095">
        <w:rPr>
          <w:rFonts w:hAnsi="Times New Roman"/>
          <w:color w:val="auto"/>
        </w:rPr>
        <w:t xml:space="preserve"> </w:t>
      </w:r>
      <w:r w:rsidR="00546AA9" w:rsidRPr="00F52095">
        <w:rPr>
          <w:rFonts w:hAnsi="Times New Roman"/>
          <w:color w:val="auto"/>
        </w:rPr>
        <w:t>4</w:t>
      </w:r>
      <w:r w:rsidR="00367D0A" w:rsidRPr="00F52095">
        <w:rPr>
          <w:rFonts w:hAnsi="Times New Roman"/>
          <w:color w:val="auto"/>
        </w:rPr>
        <w:t xml:space="preserve"> </w:t>
      </w:r>
      <w:r w:rsidRPr="00F52095">
        <w:rPr>
          <w:rFonts w:hAnsi="Times New Roman"/>
          <w:color w:val="auto"/>
        </w:rPr>
        <w:t xml:space="preserve">i </w:t>
      </w:r>
      <w:r w:rsidR="00546AA9" w:rsidRPr="00F52095">
        <w:rPr>
          <w:rFonts w:hAnsi="Times New Roman"/>
          <w:color w:val="auto"/>
        </w:rPr>
        <w:t>5</w:t>
      </w:r>
      <w:r w:rsidRPr="00F52095">
        <w:rPr>
          <w:rFonts w:hAnsi="Times New Roman"/>
          <w:color w:val="auto"/>
        </w:rPr>
        <w:t xml:space="preserve"> </w:t>
      </w:r>
      <w:r w:rsidRPr="00F52095">
        <w:rPr>
          <w:rFonts w:hAnsi="Times New Roman"/>
          <w:bCs/>
          <w:color w:val="auto"/>
        </w:rPr>
        <w:t xml:space="preserve">nakaz przeprowadzania badań archeologicznych </w:t>
      </w:r>
      <w:r w:rsidRPr="001A6311">
        <w:rPr>
          <w:rFonts w:hAnsi="Times New Roman"/>
          <w:bCs/>
          <w:color w:val="auto"/>
        </w:rPr>
        <w:t xml:space="preserve">podczas prowadzenia prac ziemnych związanych z realizacją inwestycji w zakresie zabudowy i zagospodarowania terenu, zgodnie z przepisami odrębnymi; </w:t>
      </w:r>
    </w:p>
    <w:p w14:paraId="06A6FDDC" w14:textId="7A466A39" w:rsidR="0033313C" w:rsidRPr="001A6311" w:rsidRDefault="0033313C">
      <w:pPr>
        <w:pStyle w:val="Default"/>
        <w:keepNext/>
        <w:keepLines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 xml:space="preserve">w graniach strefy wskazanej w pkt </w:t>
      </w:r>
      <w:r w:rsidR="00546AA9" w:rsidRPr="001A6311">
        <w:rPr>
          <w:rFonts w:hAnsi="Times New Roman"/>
          <w:color w:val="auto"/>
        </w:rPr>
        <w:t>6</w:t>
      </w:r>
      <w:r w:rsidRPr="001A6311">
        <w:rPr>
          <w:rFonts w:hAnsi="Times New Roman"/>
          <w:color w:val="auto"/>
        </w:rPr>
        <w:t>:</w:t>
      </w:r>
      <w:r w:rsidR="00166568" w:rsidRPr="001A6311">
        <w:rPr>
          <w:rFonts w:hAnsi="Times New Roman"/>
          <w:color w:val="auto"/>
        </w:rPr>
        <w:t xml:space="preserve"> </w:t>
      </w:r>
    </w:p>
    <w:p w14:paraId="4F659106" w14:textId="77777777" w:rsidR="0033313C" w:rsidRPr="001A6311" w:rsidRDefault="0033313C">
      <w:pPr>
        <w:pStyle w:val="Default"/>
        <w:keepNext/>
        <w:keepLines/>
        <w:numPr>
          <w:ilvl w:val="0"/>
          <w:numId w:val="41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zakaz działań inwestycyjnych niezwiązanych bezpośrednio z konserwacją i rewaloryzacją zabytkowego terenu,</w:t>
      </w:r>
    </w:p>
    <w:p w14:paraId="0679848D" w14:textId="77777777" w:rsidR="0033313C" w:rsidRPr="001A6311" w:rsidRDefault="0033313C">
      <w:pPr>
        <w:pStyle w:val="Default"/>
        <w:keepNext/>
        <w:keepLines/>
        <w:numPr>
          <w:ilvl w:val="0"/>
          <w:numId w:val="41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dopuszczenie prowadzenia badań naukowych oraz prac porządkowych i konserwatorskich zachowanych fragmentów zabytkowych, w celu ich ekspozycji w terenie lub zabezpieczenia, zgodnie z przepisami odrębnymi;</w:t>
      </w:r>
    </w:p>
    <w:p w14:paraId="538D5907" w14:textId="77777777" w:rsidR="00172190" w:rsidRPr="001A6311" w:rsidRDefault="00EE3134" w:rsidP="00172190">
      <w:pPr>
        <w:pStyle w:val="Default"/>
        <w:numPr>
          <w:ilvl w:val="0"/>
          <w:numId w:val="4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bCs/>
          <w:color w:val="auto"/>
        </w:rPr>
        <w:t>obowiązek postępowania z przedmiotami lub obiektami o cechach zabytkowych, odkrytymi w trakcie prowadzenia robót budowlanych, prac ziemnych lub odkrytych przypadkowo, zgodnie z przepisami odrębnymi</w:t>
      </w:r>
      <w:r w:rsidR="00172190" w:rsidRPr="001A6311">
        <w:rPr>
          <w:rFonts w:eastAsia="Times New Roman" w:hAnsi="Times New Roman"/>
          <w:bCs/>
          <w:color w:val="auto"/>
        </w:rPr>
        <w:t>;</w:t>
      </w:r>
    </w:p>
    <w:p w14:paraId="57191EFE" w14:textId="3C274260" w:rsidR="00172190" w:rsidRPr="001A6311" w:rsidRDefault="00172190" w:rsidP="00172190">
      <w:pPr>
        <w:pStyle w:val="Default"/>
        <w:numPr>
          <w:ilvl w:val="0"/>
          <w:numId w:val="42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color w:val="auto"/>
        </w:rPr>
        <w:t xml:space="preserve">w zakresie ochrony przeciwpowodziowej zasady zgodnie z </w:t>
      </w:r>
      <w:r w:rsidR="00F52095" w:rsidRPr="001A6311">
        <w:rPr>
          <w:rFonts w:eastAsia="Times New Roman" w:hAnsi="Times New Roman"/>
          <w:color w:val="auto"/>
        </w:rPr>
        <w:t xml:space="preserve">zapisami </w:t>
      </w:r>
      <w:r w:rsidRPr="001A6311">
        <w:rPr>
          <w:rFonts w:eastAsia="Times New Roman" w:hAnsi="Times New Roman"/>
          <w:color w:val="auto"/>
        </w:rPr>
        <w:t>§ 9.</w:t>
      </w:r>
    </w:p>
    <w:p w14:paraId="02F28E44" w14:textId="782D7672" w:rsidR="004771AC" w:rsidRPr="001A6311" w:rsidRDefault="004771AC" w:rsidP="004771AC">
      <w:pPr>
        <w:pStyle w:val="Default"/>
        <w:spacing w:line="276" w:lineRule="auto"/>
        <w:ind w:firstLine="425"/>
        <w:jc w:val="both"/>
        <w:rPr>
          <w:rFonts w:hint="eastAsia"/>
          <w:color w:val="auto"/>
        </w:rPr>
      </w:pPr>
      <w:bookmarkStart w:id="0" w:name="_Hlk219404086"/>
      <w:r w:rsidRPr="001A6311">
        <w:rPr>
          <w:b/>
          <w:color w:val="auto"/>
        </w:rPr>
        <w:t>§ </w:t>
      </w:r>
      <w:r w:rsidR="00172190" w:rsidRPr="001A6311">
        <w:rPr>
          <w:b/>
          <w:color w:val="auto"/>
        </w:rPr>
        <w:t>9</w:t>
      </w:r>
      <w:r w:rsidRPr="001A6311">
        <w:rPr>
          <w:b/>
          <w:color w:val="auto"/>
        </w:rPr>
        <w:t xml:space="preserve">. </w:t>
      </w:r>
      <w:r w:rsidRPr="001A6311">
        <w:rPr>
          <w:color w:val="auto"/>
        </w:rPr>
        <w:t>W zakresie granic i sposob</w:t>
      </w:r>
      <w:r w:rsidRPr="001A6311">
        <w:rPr>
          <w:color w:val="auto"/>
        </w:rPr>
        <w:t>ó</w:t>
      </w:r>
      <w:r w:rsidRPr="001A6311">
        <w:rPr>
          <w:color w:val="auto"/>
        </w:rPr>
        <w:t>w zagospodarowania teren</w:t>
      </w:r>
      <w:r w:rsidRPr="001A6311">
        <w:rPr>
          <w:color w:val="auto"/>
        </w:rPr>
        <w:t>ó</w:t>
      </w:r>
      <w:r w:rsidRPr="001A6311">
        <w:rPr>
          <w:color w:val="auto"/>
        </w:rPr>
        <w:t>w lub obiekt</w:t>
      </w:r>
      <w:r w:rsidRPr="001A6311">
        <w:rPr>
          <w:color w:val="auto"/>
        </w:rPr>
        <w:t>ó</w:t>
      </w:r>
      <w:r w:rsidRPr="001A6311">
        <w:rPr>
          <w:color w:val="auto"/>
        </w:rPr>
        <w:t>w podlegaj</w:t>
      </w:r>
      <w:r w:rsidRPr="001A6311">
        <w:rPr>
          <w:color w:val="auto"/>
        </w:rPr>
        <w:t>ą</w:t>
      </w:r>
      <w:r w:rsidRPr="001A6311">
        <w:rPr>
          <w:color w:val="auto"/>
        </w:rPr>
        <w:t>cych ochronie, na podstawie odr</w:t>
      </w:r>
      <w:r w:rsidRPr="001A6311">
        <w:rPr>
          <w:color w:val="auto"/>
        </w:rPr>
        <w:t>ę</w:t>
      </w:r>
      <w:r w:rsidRPr="001A6311">
        <w:rPr>
          <w:color w:val="auto"/>
        </w:rPr>
        <w:t>bnych przepis</w:t>
      </w:r>
      <w:r w:rsidRPr="001A6311">
        <w:rPr>
          <w:color w:val="auto"/>
        </w:rPr>
        <w:t>ó</w:t>
      </w:r>
      <w:r w:rsidRPr="001A6311">
        <w:rPr>
          <w:color w:val="auto"/>
        </w:rPr>
        <w:t>w, teren</w:t>
      </w:r>
      <w:r w:rsidRPr="001A6311">
        <w:rPr>
          <w:color w:val="auto"/>
        </w:rPr>
        <w:t>ó</w:t>
      </w:r>
      <w:r w:rsidRPr="001A6311">
        <w:rPr>
          <w:color w:val="auto"/>
        </w:rPr>
        <w:t>w g</w:t>
      </w:r>
      <w:r w:rsidRPr="001A6311">
        <w:rPr>
          <w:color w:val="auto"/>
        </w:rPr>
        <w:t>ó</w:t>
      </w:r>
      <w:r w:rsidRPr="001A6311">
        <w:rPr>
          <w:color w:val="auto"/>
        </w:rPr>
        <w:t>rniczych, a tak</w:t>
      </w:r>
      <w:r w:rsidRPr="001A6311">
        <w:rPr>
          <w:color w:val="auto"/>
        </w:rPr>
        <w:t>ż</w:t>
      </w:r>
      <w:r w:rsidRPr="001A6311">
        <w:rPr>
          <w:color w:val="auto"/>
        </w:rPr>
        <w:t>e obszar</w:t>
      </w:r>
      <w:r w:rsidRPr="001A6311">
        <w:rPr>
          <w:color w:val="auto"/>
        </w:rPr>
        <w:t>ó</w:t>
      </w:r>
      <w:r w:rsidRPr="001A6311">
        <w:rPr>
          <w:color w:val="auto"/>
        </w:rPr>
        <w:t>w szczeg</w:t>
      </w:r>
      <w:r w:rsidRPr="001A6311">
        <w:rPr>
          <w:color w:val="auto"/>
        </w:rPr>
        <w:t>ó</w:t>
      </w:r>
      <w:r w:rsidRPr="001A6311">
        <w:rPr>
          <w:color w:val="auto"/>
        </w:rPr>
        <w:t>lnego zagro</w:t>
      </w:r>
      <w:r w:rsidRPr="001A6311">
        <w:rPr>
          <w:color w:val="auto"/>
        </w:rPr>
        <w:t>ż</w:t>
      </w:r>
      <w:r w:rsidRPr="001A6311">
        <w:rPr>
          <w:color w:val="auto"/>
        </w:rPr>
        <w:t>enia powodzi</w:t>
      </w:r>
      <w:r w:rsidRPr="001A6311">
        <w:rPr>
          <w:color w:val="auto"/>
        </w:rPr>
        <w:t>ą</w:t>
      </w:r>
      <w:r w:rsidRPr="001A6311">
        <w:rPr>
          <w:color w:val="auto"/>
        </w:rPr>
        <w:t>, obszar</w:t>
      </w:r>
      <w:r w:rsidRPr="001A6311">
        <w:rPr>
          <w:color w:val="auto"/>
        </w:rPr>
        <w:t>ó</w:t>
      </w:r>
      <w:r w:rsidRPr="001A6311">
        <w:rPr>
          <w:color w:val="auto"/>
        </w:rPr>
        <w:t>w osuwania si</w:t>
      </w:r>
      <w:r w:rsidRPr="001A6311">
        <w:rPr>
          <w:color w:val="auto"/>
        </w:rPr>
        <w:t>ę</w:t>
      </w:r>
      <w:r w:rsidRPr="001A6311">
        <w:rPr>
          <w:color w:val="auto"/>
        </w:rPr>
        <w:t xml:space="preserve"> mas ziemnych, krajobraz</w:t>
      </w:r>
      <w:r w:rsidRPr="001A6311">
        <w:rPr>
          <w:color w:val="auto"/>
        </w:rPr>
        <w:t>ó</w:t>
      </w:r>
      <w:r w:rsidRPr="001A6311">
        <w:rPr>
          <w:color w:val="auto"/>
        </w:rPr>
        <w:t>w priorytetowych okre</w:t>
      </w:r>
      <w:r w:rsidRPr="001A6311">
        <w:rPr>
          <w:color w:val="auto"/>
        </w:rPr>
        <w:t>ś</w:t>
      </w:r>
      <w:r w:rsidRPr="001A6311">
        <w:rPr>
          <w:color w:val="auto"/>
        </w:rPr>
        <w:t>lonych w audycie krajobrazowym oraz w planach zagospodarowania przestrzennego wojew</w:t>
      </w:r>
      <w:r w:rsidRPr="001A6311">
        <w:rPr>
          <w:color w:val="auto"/>
        </w:rPr>
        <w:t>ó</w:t>
      </w:r>
      <w:r w:rsidRPr="001A6311">
        <w:rPr>
          <w:color w:val="auto"/>
        </w:rPr>
        <w:t>dztwa ustala si</w:t>
      </w:r>
      <w:r w:rsidRPr="001A6311">
        <w:rPr>
          <w:color w:val="auto"/>
        </w:rPr>
        <w:t>ę</w:t>
      </w:r>
      <w:r w:rsidRPr="001A6311">
        <w:rPr>
          <w:color w:val="auto"/>
        </w:rPr>
        <w:t>:</w:t>
      </w:r>
    </w:p>
    <w:p w14:paraId="2E4873A9" w14:textId="77777777" w:rsidR="004771AC" w:rsidRPr="001A6311" w:rsidRDefault="004771AC" w:rsidP="004771AC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int="eastAsia"/>
          <w:color w:val="auto"/>
        </w:rPr>
      </w:pPr>
      <w:r w:rsidRPr="001A6311">
        <w:rPr>
          <w:color w:val="auto"/>
        </w:rPr>
        <w:t>uwzgl</w:t>
      </w:r>
      <w:r w:rsidRPr="001A6311">
        <w:rPr>
          <w:color w:val="auto"/>
        </w:rPr>
        <w:t>ę</w:t>
      </w:r>
      <w:r w:rsidRPr="001A6311">
        <w:rPr>
          <w:color w:val="auto"/>
        </w:rPr>
        <w:t>dnienie w zagospodarowaniu teren</w:t>
      </w:r>
      <w:r w:rsidRPr="001A6311">
        <w:rPr>
          <w:color w:val="auto"/>
        </w:rPr>
        <w:t>ó</w:t>
      </w:r>
      <w:r w:rsidRPr="001A6311">
        <w:rPr>
          <w:color w:val="auto"/>
        </w:rPr>
        <w:t>w ogranicze</w:t>
      </w:r>
      <w:r w:rsidRPr="001A6311">
        <w:rPr>
          <w:color w:val="auto"/>
        </w:rPr>
        <w:t>ń</w:t>
      </w:r>
      <w:r w:rsidRPr="001A6311">
        <w:rPr>
          <w:color w:val="auto"/>
        </w:rPr>
        <w:t xml:space="preserve"> wynikaj</w:t>
      </w:r>
      <w:r w:rsidRPr="001A6311">
        <w:rPr>
          <w:color w:val="auto"/>
        </w:rPr>
        <w:t>ą</w:t>
      </w:r>
      <w:r w:rsidRPr="001A6311">
        <w:rPr>
          <w:color w:val="auto"/>
        </w:rPr>
        <w:t>cych z po</w:t>
      </w:r>
      <w:r w:rsidRPr="001A6311">
        <w:rPr>
          <w:color w:val="auto"/>
        </w:rPr>
        <w:t>ł</w:t>
      </w:r>
      <w:r w:rsidRPr="001A6311">
        <w:rPr>
          <w:color w:val="auto"/>
        </w:rPr>
        <w:t>o</w:t>
      </w:r>
      <w:r w:rsidRPr="001A6311">
        <w:rPr>
          <w:color w:val="auto"/>
        </w:rPr>
        <w:t>ż</w:t>
      </w:r>
      <w:r w:rsidRPr="001A6311">
        <w:rPr>
          <w:color w:val="auto"/>
        </w:rPr>
        <w:t>enia w</w:t>
      </w:r>
      <w:r w:rsidRPr="001A6311">
        <w:rPr>
          <w:color w:val="auto"/>
        </w:rPr>
        <w:t> </w:t>
      </w:r>
      <w:r w:rsidRPr="001A6311">
        <w:rPr>
          <w:color w:val="auto"/>
        </w:rPr>
        <w:t>granicach:</w:t>
      </w:r>
    </w:p>
    <w:p w14:paraId="2C89F3A3" w14:textId="77777777" w:rsidR="004771AC" w:rsidRPr="001A6311" w:rsidRDefault="004771AC" w:rsidP="004771AC">
      <w:pPr>
        <w:pStyle w:val="Default"/>
        <w:numPr>
          <w:ilvl w:val="0"/>
          <w:numId w:val="63"/>
        </w:numPr>
        <w:spacing w:line="276" w:lineRule="auto"/>
        <w:ind w:left="765" w:hanging="340"/>
        <w:jc w:val="both"/>
        <w:rPr>
          <w:rFonts w:hint="eastAsia"/>
          <w:color w:val="auto"/>
        </w:rPr>
      </w:pPr>
      <w:r w:rsidRPr="001A6311">
        <w:rPr>
          <w:color w:val="auto"/>
        </w:rPr>
        <w:t>obszar</w:t>
      </w:r>
      <w:r w:rsidRPr="001A6311">
        <w:rPr>
          <w:color w:val="auto"/>
        </w:rPr>
        <w:t>ó</w:t>
      </w:r>
      <w:r w:rsidRPr="001A6311">
        <w:rPr>
          <w:color w:val="auto"/>
        </w:rPr>
        <w:t>w szczeg</w:t>
      </w:r>
      <w:r w:rsidRPr="001A6311">
        <w:rPr>
          <w:color w:val="auto"/>
        </w:rPr>
        <w:t>ó</w:t>
      </w:r>
      <w:r w:rsidRPr="001A6311">
        <w:rPr>
          <w:color w:val="auto"/>
        </w:rPr>
        <w:t>lnego zagro</w:t>
      </w:r>
      <w:r w:rsidRPr="001A6311">
        <w:rPr>
          <w:color w:val="auto"/>
        </w:rPr>
        <w:t>ż</w:t>
      </w:r>
      <w:r w:rsidRPr="001A6311">
        <w:rPr>
          <w:color w:val="auto"/>
        </w:rPr>
        <w:t>enia powodzi</w:t>
      </w:r>
      <w:r w:rsidRPr="001A6311">
        <w:rPr>
          <w:color w:val="auto"/>
        </w:rPr>
        <w:t>ą</w:t>
      </w:r>
      <w:r w:rsidRPr="001A6311">
        <w:rPr>
          <w:color w:val="auto"/>
        </w:rPr>
        <w:t>, na kt</w:t>
      </w:r>
      <w:r w:rsidRPr="001A6311">
        <w:rPr>
          <w:color w:val="auto"/>
        </w:rPr>
        <w:t>ó</w:t>
      </w:r>
      <w:r w:rsidRPr="001A6311">
        <w:rPr>
          <w:color w:val="auto"/>
        </w:rPr>
        <w:t>rych prawdopodobie</w:t>
      </w:r>
      <w:r w:rsidRPr="001A6311">
        <w:rPr>
          <w:color w:val="auto"/>
        </w:rPr>
        <w:t>ń</w:t>
      </w:r>
      <w:r w:rsidRPr="001A6311">
        <w:rPr>
          <w:color w:val="auto"/>
        </w:rPr>
        <w:t>stwo wyst</w:t>
      </w:r>
      <w:r w:rsidRPr="001A6311">
        <w:rPr>
          <w:color w:val="auto"/>
        </w:rPr>
        <w:t>ą</w:t>
      </w:r>
      <w:r w:rsidRPr="001A6311">
        <w:rPr>
          <w:color w:val="auto"/>
        </w:rPr>
        <w:t>pienia powodzi jest wysokie i wynosi 10%, zgodnie z przepisami odr</w:t>
      </w:r>
      <w:r w:rsidRPr="001A6311">
        <w:rPr>
          <w:color w:val="auto"/>
        </w:rPr>
        <w:t>ę</w:t>
      </w:r>
      <w:r w:rsidRPr="001A6311">
        <w:rPr>
          <w:color w:val="auto"/>
        </w:rPr>
        <w:t>bnymi,</w:t>
      </w:r>
    </w:p>
    <w:p w14:paraId="43548B82" w14:textId="77777777" w:rsidR="004771AC" w:rsidRPr="001A6311" w:rsidRDefault="004771AC" w:rsidP="004771AC">
      <w:pPr>
        <w:pStyle w:val="Default"/>
        <w:numPr>
          <w:ilvl w:val="0"/>
          <w:numId w:val="63"/>
        </w:numPr>
        <w:spacing w:line="276" w:lineRule="auto"/>
        <w:ind w:left="765" w:hanging="340"/>
        <w:jc w:val="both"/>
        <w:rPr>
          <w:rFonts w:hint="eastAsia"/>
          <w:color w:val="auto"/>
        </w:rPr>
      </w:pPr>
      <w:r w:rsidRPr="001A6311">
        <w:rPr>
          <w:color w:val="auto"/>
        </w:rPr>
        <w:t>obszar</w:t>
      </w:r>
      <w:r w:rsidRPr="001A6311">
        <w:rPr>
          <w:color w:val="auto"/>
        </w:rPr>
        <w:t>ó</w:t>
      </w:r>
      <w:r w:rsidRPr="001A6311">
        <w:rPr>
          <w:color w:val="auto"/>
        </w:rPr>
        <w:t>w szczeg</w:t>
      </w:r>
      <w:r w:rsidRPr="001A6311">
        <w:rPr>
          <w:color w:val="auto"/>
        </w:rPr>
        <w:t>ó</w:t>
      </w:r>
      <w:r w:rsidRPr="001A6311">
        <w:rPr>
          <w:color w:val="auto"/>
        </w:rPr>
        <w:t>lnego zagro</w:t>
      </w:r>
      <w:r w:rsidRPr="001A6311">
        <w:rPr>
          <w:color w:val="auto"/>
        </w:rPr>
        <w:t>ż</w:t>
      </w:r>
      <w:r w:rsidRPr="001A6311">
        <w:rPr>
          <w:color w:val="auto"/>
        </w:rPr>
        <w:t>enia powodzi</w:t>
      </w:r>
      <w:r w:rsidRPr="001A6311">
        <w:rPr>
          <w:color w:val="auto"/>
        </w:rPr>
        <w:t>ą</w:t>
      </w:r>
      <w:r w:rsidRPr="001A6311">
        <w:rPr>
          <w:color w:val="auto"/>
        </w:rPr>
        <w:t>, na kt</w:t>
      </w:r>
      <w:r w:rsidRPr="001A6311">
        <w:rPr>
          <w:color w:val="auto"/>
        </w:rPr>
        <w:t>ó</w:t>
      </w:r>
      <w:r w:rsidRPr="001A6311">
        <w:rPr>
          <w:color w:val="auto"/>
        </w:rPr>
        <w:t>rych prawdopodobie</w:t>
      </w:r>
      <w:r w:rsidRPr="001A6311">
        <w:rPr>
          <w:color w:val="auto"/>
        </w:rPr>
        <w:t>ń</w:t>
      </w:r>
      <w:r w:rsidRPr="001A6311">
        <w:rPr>
          <w:color w:val="auto"/>
        </w:rPr>
        <w:t>stwo wyst</w:t>
      </w:r>
      <w:r w:rsidRPr="001A6311">
        <w:rPr>
          <w:color w:val="auto"/>
        </w:rPr>
        <w:t>ą</w:t>
      </w:r>
      <w:r w:rsidRPr="001A6311">
        <w:rPr>
          <w:color w:val="auto"/>
        </w:rPr>
        <w:t xml:space="preserve">pienia powodzi jest </w:t>
      </w:r>
      <w:r w:rsidRPr="001A6311">
        <w:rPr>
          <w:color w:val="auto"/>
        </w:rPr>
        <w:t>ś</w:t>
      </w:r>
      <w:r w:rsidRPr="001A6311">
        <w:rPr>
          <w:color w:val="auto"/>
        </w:rPr>
        <w:t>rednie i wynosi 1%, zgodnie z przepisami odr</w:t>
      </w:r>
      <w:r w:rsidRPr="001A6311">
        <w:rPr>
          <w:color w:val="auto"/>
        </w:rPr>
        <w:t>ę</w:t>
      </w:r>
      <w:r w:rsidRPr="001A6311">
        <w:rPr>
          <w:color w:val="auto"/>
        </w:rPr>
        <w:t>bnymi,</w:t>
      </w:r>
    </w:p>
    <w:p w14:paraId="1D78C528" w14:textId="77777777" w:rsidR="004771AC" w:rsidRPr="001A6311" w:rsidRDefault="004771AC" w:rsidP="004771AC">
      <w:pPr>
        <w:pStyle w:val="Default"/>
        <w:numPr>
          <w:ilvl w:val="0"/>
          <w:numId w:val="63"/>
        </w:numPr>
        <w:spacing w:line="276" w:lineRule="auto"/>
        <w:ind w:left="765" w:hanging="340"/>
        <w:jc w:val="both"/>
        <w:rPr>
          <w:rFonts w:hint="eastAsia"/>
          <w:color w:val="auto"/>
        </w:rPr>
      </w:pPr>
      <w:r w:rsidRPr="001A6311">
        <w:rPr>
          <w:color w:val="auto"/>
        </w:rPr>
        <w:t>obszar</w:t>
      </w:r>
      <w:r w:rsidRPr="001A6311">
        <w:rPr>
          <w:color w:val="auto"/>
        </w:rPr>
        <w:t>ó</w:t>
      </w:r>
      <w:r w:rsidRPr="001A6311">
        <w:rPr>
          <w:color w:val="auto"/>
        </w:rPr>
        <w:t>w szczeg</w:t>
      </w:r>
      <w:r w:rsidRPr="001A6311">
        <w:rPr>
          <w:color w:val="auto"/>
        </w:rPr>
        <w:t>ó</w:t>
      </w:r>
      <w:r w:rsidRPr="001A6311">
        <w:rPr>
          <w:color w:val="auto"/>
        </w:rPr>
        <w:t>lnego zagro</w:t>
      </w:r>
      <w:r w:rsidRPr="001A6311">
        <w:rPr>
          <w:color w:val="auto"/>
        </w:rPr>
        <w:t>ż</w:t>
      </w:r>
      <w:r w:rsidRPr="001A6311">
        <w:rPr>
          <w:color w:val="auto"/>
        </w:rPr>
        <w:t>enia powodzi</w:t>
      </w:r>
      <w:r w:rsidRPr="001A6311">
        <w:rPr>
          <w:color w:val="auto"/>
        </w:rPr>
        <w:t>ą</w:t>
      </w:r>
      <w:r w:rsidRPr="001A6311">
        <w:rPr>
          <w:color w:val="auto"/>
        </w:rPr>
        <w:t xml:space="preserve"> mi</w:t>
      </w:r>
      <w:r w:rsidRPr="001A6311">
        <w:rPr>
          <w:color w:val="auto"/>
        </w:rPr>
        <w:t>ę</w:t>
      </w:r>
      <w:r w:rsidRPr="001A6311">
        <w:rPr>
          <w:color w:val="auto"/>
        </w:rPr>
        <w:t>dzy lini</w:t>
      </w:r>
      <w:r w:rsidRPr="001A6311">
        <w:rPr>
          <w:color w:val="auto"/>
        </w:rPr>
        <w:t>ą</w:t>
      </w:r>
      <w:r w:rsidRPr="001A6311">
        <w:rPr>
          <w:color w:val="auto"/>
        </w:rPr>
        <w:t xml:space="preserve"> brzegu a wa</w:t>
      </w:r>
      <w:r w:rsidRPr="001A6311">
        <w:rPr>
          <w:color w:val="auto"/>
        </w:rPr>
        <w:t>ł</w:t>
      </w:r>
      <w:r w:rsidRPr="001A6311">
        <w:rPr>
          <w:color w:val="auto"/>
        </w:rPr>
        <w:t>em przeciwpowodziowym lub naturalnym wysokim brzegiem, w kt</w:t>
      </w:r>
      <w:r w:rsidRPr="001A6311">
        <w:rPr>
          <w:color w:val="auto"/>
        </w:rPr>
        <w:t>ó</w:t>
      </w:r>
      <w:r w:rsidRPr="001A6311">
        <w:rPr>
          <w:color w:val="auto"/>
        </w:rPr>
        <w:t>rym wybudowano wa</w:t>
      </w:r>
      <w:r w:rsidRPr="001A6311">
        <w:rPr>
          <w:color w:val="auto"/>
        </w:rPr>
        <w:t>ł</w:t>
      </w:r>
      <w:r w:rsidRPr="001A6311">
        <w:rPr>
          <w:color w:val="auto"/>
        </w:rPr>
        <w:t xml:space="preserve"> przeciwpowodziowy;</w:t>
      </w:r>
    </w:p>
    <w:p w14:paraId="3D305B95" w14:textId="77777777" w:rsidR="004771AC" w:rsidRPr="001A6311" w:rsidRDefault="004771AC" w:rsidP="004771AC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int="eastAsia"/>
          <w:color w:val="auto"/>
        </w:rPr>
      </w:pPr>
      <w:r w:rsidRPr="001A6311">
        <w:rPr>
          <w:color w:val="auto"/>
        </w:rPr>
        <w:t>zakaz lokalizacji nowej zabudowy, zmiany przeznaczania na cele mieszkaniowe budynk</w:t>
      </w:r>
      <w:r w:rsidRPr="001A6311">
        <w:rPr>
          <w:color w:val="auto"/>
        </w:rPr>
        <w:t>ó</w:t>
      </w:r>
      <w:r w:rsidRPr="001A6311">
        <w:rPr>
          <w:color w:val="auto"/>
        </w:rPr>
        <w:t>w o innej funkcji oraz rozbudowy istniej</w:t>
      </w:r>
      <w:r w:rsidRPr="001A6311">
        <w:rPr>
          <w:color w:val="auto"/>
        </w:rPr>
        <w:t>ą</w:t>
      </w:r>
      <w:r w:rsidRPr="001A6311">
        <w:rPr>
          <w:color w:val="auto"/>
        </w:rPr>
        <w:t>cych obiekt</w:t>
      </w:r>
      <w:r w:rsidRPr="001A6311">
        <w:rPr>
          <w:color w:val="auto"/>
        </w:rPr>
        <w:t>ó</w:t>
      </w:r>
      <w:r w:rsidRPr="001A6311">
        <w:rPr>
          <w:color w:val="auto"/>
        </w:rPr>
        <w:t>w:</w:t>
      </w:r>
    </w:p>
    <w:p w14:paraId="03364AFC" w14:textId="694B957C" w:rsidR="004771AC" w:rsidRPr="001A6311" w:rsidRDefault="004771AC" w:rsidP="004771AC">
      <w:pPr>
        <w:pStyle w:val="Default"/>
        <w:numPr>
          <w:ilvl w:val="1"/>
          <w:numId w:val="61"/>
        </w:numPr>
        <w:spacing w:line="276" w:lineRule="auto"/>
        <w:jc w:val="both"/>
        <w:rPr>
          <w:rFonts w:hint="eastAsia"/>
          <w:color w:val="auto"/>
        </w:rPr>
      </w:pPr>
      <w:r w:rsidRPr="001A6311">
        <w:rPr>
          <w:color w:val="auto"/>
        </w:rPr>
        <w:t>w granicach obszar</w:t>
      </w:r>
      <w:r w:rsidRPr="001A6311">
        <w:rPr>
          <w:color w:val="auto"/>
        </w:rPr>
        <w:t>ó</w:t>
      </w:r>
      <w:r w:rsidRPr="001A6311">
        <w:rPr>
          <w:color w:val="auto"/>
        </w:rPr>
        <w:t>w wskazanych w pkt 1 lit. a</w:t>
      </w:r>
      <w:r w:rsidR="00F56032" w:rsidRPr="001A6311">
        <w:rPr>
          <w:color w:val="auto"/>
        </w:rPr>
        <w:t xml:space="preserve"> i c</w:t>
      </w:r>
      <w:r w:rsidRPr="001A6311">
        <w:rPr>
          <w:color w:val="auto"/>
        </w:rPr>
        <w:t>,</w:t>
      </w:r>
    </w:p>
    <w:p w14:paraId="54E74F95" w14:textId="6F254AFC" w:rsidR="004771AC" w:rsidRPr="001A6311" w:rsidRDefault="004771AC" w:rsidP="004771AC">
      <w:pPr>
        <w:pStyle w:val="Default"/>
        <w:numPr>
          <w:ilvl w:val="1"/>
          <w:numId w:val="61"/>
        </w:numPr>
        <w:spacing w:line="276" w:lineRule="auto"/>
        <w:jc w:val="both"/>
        <w:rPr>
          <w:rFonts w:hint="eastAsia"/>
          <w:color w:val="auto"/>
        </w:rPr>
      </w:pPr>
      <w:r w:rsidRPr="001A6311">
        <w:rPr>
          <w:color w:val="auto"/>
        </w:rPr>
        <w:t>w granicach obszar</w:t>
      </w:r>
      <w:r w:rsidRPr="001A6311">
        <w:rPr>
          <w:color w:val="auto"/>
        </w:rPr>
        <w:t>ó</w:t>
      </w:r>
      <w:r w:rsidRPr="001A6311">
        <w:rPr>
          <w:color w:val="auto"/>
        </w:rPr>
        <w:t>w wskazanych w pkt 1 lit. b, w zakresie g</w:t>
      </w:r>
      <w:r w:rsidRPr="001A6311">
        <w:rPr>
          <w:color w:val="auto"/>
        </w:rPr>
        <w:t>łę</w:t>
      </w:r>
      <w:r w:rsidRPr="001A6311">
        <w:rPr>
          <w:color w:val="auto"/>
        </w:rPr>
        <w:t>boko</w:t>
      </w:r>
      <w:r w:rsidRPr="001A6311">
        <w:rPr>
          <w:color w:val="auto"/>
        </w:rPr>
        <w:t>ś</w:t>
      </w:r>
      <w:r w:rsidRPr="001A6311">
        <w:rPr>
          <w:color w:val="auto"/>
        </w:rPr>
        <w:t>ci zalania p</w:t>
      </w:r>
      <w:r w:rsidR="004C7895" w:rsidRPr="001A6311">
        <w:rPr>
          <w:color w:val="auto"/>
        </w:rPr>
        <w:t>owy</w:t>
      </w:r>
      <w:r w:rsidR="004C7895" w:rsidRPr="001A6311">
        <w:rPr>
          <w:color w:val="auto"/>
        </w:rPr>
        <w:t>ż</w:t>
      </w:r>
      <w:r w:rsidR="004C7895" w:rsidRPr="001A6311">
        <w:rPr>
          <w:color w:val="auto"/>
        </w:rPr>
        <w:t xml:space="preserve">ej </w:t>
      </w:r>
      <w:r w:rsidRPr="001A6311">
        <w:rPr>
          <w:color w:val="auto"/>
        </w:rPr>
        <w:t>0,5 m;</w:t>
      </w:r>
    </w:p>
    <w:p w14:paraId="22DB2611" w14:textId="3A489736" w:rsidR="00F56032" w:rsidRPr="001A6311" w:rsidRDefault="00F56032" w:rsidP="00F56032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int="eastAsia"/>
          <w:color w:val="auto"/>
        </w:rPr>
      </w:pPr>
      <w:r w:rsidRPr="001A6311">
        <w:rPr>
          <w:color w:val="auto"/>
        </w:rPr>
        <w:t>w graniach obszar</w:t>
      </w:r>
      <w:r w:rsidRPr="001A6311">
        <w:rPr>
          <w:color w:val="auto"/>
        </w:rPr>
        <w:t>ó</w:t>
      </w:r>
      <w:r w:rsidRPr="001A6311">
        <w:rPr>
          <w:color w:val="auto"/>
        </w:rPr>
        <w:t>w wskazanych w pkt 1 dopuszcza si</w:t>
      </w:r>
      <w:r w:rsidRPr="001A6311">
        <w:rPr>
          <w:color w:val="auto"/>
        </w:rPr>
        <w:t>ę</w:t>
      </w:r>
      <w:r w:rsidRPr="001A6311">
        <w:rPr>
          <w:color w:val="auto"/>
        </w:rPr>
        <w:t xml:space="preserve"> lokalizacj</w:t>
      </w:r>
      <w:r w:rsidRPr="001A6311">
        <w:rPr>
          <w:color w:val="auto"/>
        </w:rPr>
        <w:t>ę</w:t>
      </w:r>
      <w:r w:rsidRPr="001A6311">
        <w:rPr>
          <w:color w:val="auto"/>
        </w:rPr>
        <w:t xml:space="preserve"> budowli przeciwpowodziowych, urz</w:t>
      </w:r>
      <w:r w:rsidRPr="001A6311">
        <w:rPr>
          <w:color w:val="auto"/>
        </w:rPr>
        <w:t>ą</w:t>
      </w:r>
      <w:r w:rsidRPr="001A6311">
        <w:rPr>
          <w:color w:val="auto"/>
        </w:rPr>
        <w:t>dze</w:t>
      </w:r>
      <w:r w:rsidRPr="001A6311">
        <w:rPr>
          <w:color w:val="auto"/>
        </w:rPr>
        <w:t>ń</w:t>
      </w:r>
      <w:r w:rsidRPr="001A6311">
        <w:rPr>
          <w:color w:val="auto"/>
        </w:rPr>
        <w:t xml:space="preserve"> wodnych i obiekt</w:t>
      </w:r>
      <w:r w:rsidRPr="001A6311">
        <w:rPr>
          <w:color w:val="auto"/>
        </w:rPr>
        <w:t>ó</w:t>
      </w:r>
      <w:r w:rsidRPr="001A6311">
        <w:rPr>
          <w:color w:val="auto"/>
        </w:rPr>
        <w:t>w zwi</w:t>
      </w:r>
      <w:r w:rsidRPr="001A6311">
        <w:rPr>
          <w:color w:val="auto"/>
        </w:rPr>
        <w:t>ą</w:t>
      </w:r>
      <w:r w:rsidRPr="001A6311">
        <w:rPr>
          <w:color w:val="auto"/>
        </w:rPr>
        <w:t>zanych z gospodark</w:t>
      </w:r>
      <w:r w:rsidRPr="001A6311">
        <w:rPr>
          <w:color w:val="auto"/>
        </w:rPr>
        <w:t>ą</w:t>
      </w:r>
      <w:r w:rsidRPr="001A6311">
        <w:rPr>
          <w:color w:val="auto"/>
        </w:rPr>
        <w:t xml:space="preserve"> wodn</w:t>
      </w:r>
      <w:r w:rsidRPr="001A6311">
        <w:rPr>
          <w:color w:val="auto"/>
        </w:rPr>
        <w:t>ą</w:t>
      </w:r>
      <w:r w:rsidRPr="001A6311">
        <w:rPr>
          <w:color w:val="auto"/>
        </w:rPr>
        <w:t xml:space="preserve">; </w:t>
      </w:r>
    </w:p>
    <w:p w14:paraId="48E4DD26" w14:textId="23D960D5" w:rsidR="004771AC" w:rsidRPr="001A6311" w:rsidRDefault="004771AC" w:rsidP="004771AC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int="eastAsia"/>
          <w:color w:val="auto"/>
        </w:rPr>
      </w:pPr>
      <w:r w:rsidRPr="001A6311">
        <w:rPr>
          <w:color w:val="auto"/>
        </w:rPr>
        <w:lastRenderedPageBreak/>
        <w:t>dla nowej zabudowy dopuszczonej w granicach obszar</w:t>
      </w:r>
      <w:r w:rsidRPr="001A6311">
        <w:rPr>
          <w:color w:val="auto"/>
        </w:rPr>
        <w:t>ó</w:t>
      </w:r>
      <w:r w:rsidRPr="001A6311">
        <w:rPr>
          <w:color w:val="auto"/>
        </w:rPr>
        <w:t xml:space="preserve">w </w:t>
      </w:r>
      <w:r w:rsidR="004C7895" w:rsidRPr="001A6311">
        <w:rPr>
          <w:color w:val="auto"/>
        </w:rPr>
        <w:t>w</w:t>
      </w:r>
      <w:r w:rsidRPr="001A6311">
        <w:rPr>
          <w:color w:val="auto"/>
        </w:rPr>
        <w:t>skazanych w pkt 1 lit. b w</w:t>
      </w:r>
      <w:r w:rsidRPr="001A6311">
        <w:rPr>
          <w:color w:val="auto"/>
        </w:rPr>
        <w:t> </w:t>
      </w:r>
      <w:r w:rsidRPr="001A6311">
        <w:rPr>
          <w:color w:val="auto"/>
        </w:rPr>
        <w:t>zakresie</w:t>
      </w:r>
      <w:r w:rsidR="004C7895" w:rsidRPr="001A6311">
        <w:rPr>
          <w:color w:val="auto"/>
        </w:rPr>
        <w:t xml:space="preserve"> </w:t>
      </w:r>
      <w:r w:rsidRPr="001A6311">
        <w:rPr>
          <w:color w:val="auto"/>
        </w:rPr>
        <w:t>g</w:t>
      </w:r>
      <w:r w:rsidRPr="001A6311">
        <w:rPr>
          <w:color w:val="auto"/>
        </w:rPr>
        <w:t>łę</w:t>
      </w:r>
      <w:r w:rsidRPr="001A6311">
        <w:rPr>
          <w:color w:val="auto"/>
        </w:rPr>
        <w:t>boko</w:t>
      </w:r>
      <w:r w:rsidRPr="001A6311">
        <w:rPr>
          <w:color w:val="auto"/>
        </w:rPr>
        <w:t>ś</w:t>
      </w:r>
      <w:r w:rsidRPr="001A6311">
        <w:rPr>
          <w:color w:val="auto"/>
        </w:rPr>
        <w:t xml:space="preserve">ci zalania </w:t>
      </w:r>
      <w:r w:rsidR="004C7895" w:rsidRPr="001A6311">
        <w:rPr>
          <w:color w:val="auto"/>
        </w:rPr>
        <w:t>do</w:t>
      </w:r>
      <w:r w:rsidRPr="001A6311">
        <w:rPr>
          <w:color w:val="auto"/>
        </w:rPr>
        <w:t xml:space="preserve"> 0,5 m:</w:t>
      </w:r>
    </w:p>
    <w:p w14:paraId="0F04D95E" w14:textId="77777777" w:rsidR="004771AC" w:rsidRPr="001A6311" w:rsidRDefault="004771AC" w:rsidP="004771AC">
      <w:pPr>
        <w:pStyle w:val="Default"/>
        <w:numPr>
          <w:ilvl w:val="0"/>
          <w:numId w:val="64"/>
        </w:numPr>
        <w:spacing w:line="276" w:lineRule="auto"/>
        <w:ind w:left="765" w:hanging="340"/>
        <w:jc w:val="both"/>
        <w:rPr>
          <w:rFonts w:hint="eastAsia"/>
          <w:color w:val="auto"/>
        </w:rPr>
      </w:pPr>
      <w:r w:rsidRPr="001A6311">
        <w:rPr>
          <w:color w:val="auto"/>
        </w:rPr>
        <w:t xml:space="preserve">zakaz realizacji kondygnacji podziemnych, </w:t>
      </w:r>
    </w:p>
    <w:p w14:paraId="6A0D2036" w14:textId="77777777" w:rsidR="00C459D9" w:rsidRPr="001A6311" w:rsidRDefault="004771AC" w:rsidP="00C459D9">
      <w:pPr>
        <w:pStyle w:val="Default"/>
        <w:numPr>
          <w:ilvl w:val="0"/>
          <w:numId w:val="64"/>
        </w:numPr>
        <w:spacing w:line="276" w:lineRule="auto"/>
        <w:ind w:left="765" w:hanging="340"/>
        <w:jc w:val="both"/>
        <w:rPr>
          <w:rFonts w:hint="eastAsia"/>
          <w:color w:val="auto"/>
        </w:rPr>
      </w:pPr>
      <w:r w:rsidRPr="001A6311">
        <w:rPr>
          <w:color w:val="auto"/>
        </w:rPr>
        <w:t>nakaz wyniesienia poziomu parteru budynku ponad poziom w</w:t>
      </w:r>
      <w:r w:rsidRPr="001A6311">
        <w:rPr>
          <w:color w:val="auto"/>
        </w:rPr>
        <w:t>ó</w:t>
      </w:r>
      <w:r w:rsidRPr="001A6311">
        <w:rPr>
          <w:color w:val="auto"/>
        </w:rPr>
        <w:t>d powodziowych,</w:t>
      </w:r>
    </w:p>
    <w:p w14:paraId="3E4E74C6" w14:textId="77777777" w:rsidR="00C459D9" w:rsidRPr="001A6311" w:rsidRDefault="004771AC" w:rsidP="00C459D9">
      <w:pPr>
        <w:pStyle w:val="Default"/>
        <w:numPr>
          <w:ilvl w:val="0"/>
          <w:numId w:val="64"/>
        </w:numPr>
        <w:spacing w:line="276" w:lineRule="auto"/>
        <w:ind w:left="765" w:hanging="340"/>
        <w:jc w:val="both"/>
        <w:rPr>
          <w:rFonts w:hint="eastAsia"/>
          <w:color w:val="auto"/>
        </w:rPr>
      </w:pPr>
      <w:r w:rsidRPr="001A6311">
        <w:rPr>
          <w:color w:val="auto"/>
        </w:rPr>
        <w:t>nakaz stosowania materia</w:t>
      </w:r>
      <w:r w:rsidRPr="001A6311">
        <w:rPr>
          <w:color w:val="auto"/>
        </w:rPr>
        <w:t>łó</w:t>
      </w:r>
      <w:r w:rsidRPr="001A6311">
        <w:rPr>
          <w:color w:val="auto"/>
        </w:rPr>
        <w:t>w wodoodpornych lub ma</w:t>
      </w:r>
      <w:r w:rsidRPr="001A6311">
        <w:rPr>
          <w:color w:val="auto"/>
        </w:rPr>
        <w:t>ł</w:t>
      </w:r>
      <w:r w:rsidRPr="001A6311">
        <w:rPr>
          <w:color w:val="auto"/>
        </w:rPr>
        <w:t>o wra</w:t>
      </w:r>
      <w:r w:rsidRPr="001A6311">
        <w:rPr>
          <w:color w:val="auto"/>
        </w:rPr>
        <w:t>ż</w:t>
      </w:r>
      <w:r w:rsidRPr="001A6311">
        <w:rPr>
          <w:color w:val="auto"/>
        </w:rPr>
        <w:t>liwych na wod</w:t>
      </w:r>
      <w:r w:rsidRPr="001A6311">
        <w:rPr>
          <w:color w:val="auto"/>
        </w:rPr>
        <w:t>ę</w:t>
      </w:r>
      <w:r w:rsidRPr="001A6311">
        <w:rPr>
          <w:color w:val="auto"/>
        </w:rPr>
        <w:t xml:space="preserve"> oraz</w:t>
      </w:r>
      <w:r w:rsidRPr="001A6311">
        <w:rPr>
          <w:color w:val="auto"/>
        </w:rPr>
        <w:t> </w:t>
      </w:r>
      <w:r w:rsidRPr="001A6311">
        <w:rPr>
          <w:color w:val="auto"/>
        </w:rPr>
        <w:t>technologii uwzgl</w:t>
      </w:r>
      <w:r w:rsidRPr="001A6311">
        <w:rPr>
          <w:color w:val="auto"/>
        </w:rPr>
        <w:t>ę</w:t>
      </w:r>
      <w:r w:rsidRPr="001A6311">
        <w:rPr>
          <w:color w:val="auto"/>
        </w:rPr>
        <w:t>dniaj</w:t>
      </w:r>
      <w:r w:rsidRPr="001A6311">
        <w:rPr>
          <w:color w:val="auto"/>
        </w:rPr>
        <w:t>ą</w:t>
      </w:r>
      <w:r w:rsidRPr="001A6311">
        <w:rPr>
          <w:color w:val="auto"/>
        </w:rPr>
        <w:t>cych mo</w:t>
      </w:r>
      <w:r w:rsidRPr="001A6311">
        <w:rPr>
          <w:color w:val="auto"/>
        </w:rPr>
        <w:t>ż</w:t>
      </w:r>
      <w:r w:rsidRPr="001A6311">
        <w:rPr>
          <w:color w:val="auto"/>
        </w:rPr>
        <w:t>liwo</w:t>
      </w:r>
      <w:r w:rsidRPr="001A6311">
        <w:rPr>
          <w:color w:val="auto"/>
        </w:rPr>
        <w:t>ść</w:t>
      </w:r>
      <w:r w:rsidRPr="001A6311">
        <w:rPr>
          <w:color w:val="auto"/>
        </w:rPr>
        <w:t xml:space="preserve"> zalania wodami powodziowymi,</w:t>
      </w:r>
    </w:p>
    <w:p w14:paraId="54931F0F" w14:textId="14FCB8E9" w:rsidR="00E36AFD" w:rsidRPr="001A6311" w:rsidRDefault="004771AC" w:rsidP="00C459D9">
      <w:pPr>
        <w:pStyle w:val="Default"/>
        <w:numPr>
          <w:ilvl w:val="0"/>
          <w:numId w:val="64"/>
        </w:numPr>
        <w:spacing w:line="276" w:lineRule="auto"/>
        <w:ind w:left="765" w:hanging="340"/>
        <w:jc w:val="both"/>
        <w:rPr>
          <w:rFonts w:hint="eastAsia"/>
          <w:color w:val="auto"/>
        </w:rPr>
      </w:pPr>
      <w:r w:rsidRPr="001A6311">
        <w:rPr>
          <w:color w:val="auto"/>
        </w:rPr>
        <w:t>nakaz zabezpieczenia wszelkich obiekt</w:t>
      </w:r>
      <w:r w:rsidRPr="001A6311">
        <w:rPr>
          <w:color w:val="auto"/>
        </w:rPr>
        <w:t>ó</w:t>
      </w:r>
      <w:r w:rsidRPr="001A6311">
        <w:rPr>
          <w:color w:val="auto"/>
        </w:rPr>
        <w:t>w i urz</w:t>
      </w:r>
      <w:r w:rsidRPr="001A6311">
        <w:rPr>
          <w:color w:val="auto"/>
        </w:rPr>
        <w:t>ą</w:t>
      </w:r>
      <w:r w:rsidRPr="001A6311">
        <w:rPr>
          <w:color w:val="auto"/>
        </w:rPr>
        <w:t>dze</w:t>
      </w:r>
      <w:r w:rsidRPr="001A6311">
        <w:rPr>
          <w:color w:val="auto"/>
        </w:rPr>
        <w:t>ń</w:t>
      </w:r>
      <w:r w:rsidRPr="001A6311">
        <w:rPr>
          <w:color w:val="auto"/>
        </w:rPr>
        <w:t xml:space="preserve"> infrastruktury technicznej przed uszkodzeniami w czasie powodzi;</w:t>
      </w:r>
    </w:p>
    <w:p w14:paraId="1D1989D3" w14:textId="1498A5ED" w:rsidR="00E36AFD" w:rsidRPr="001A6311" w:rsidRDefault="004771AC" w:rsidP="00B3270B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int="eastAsia"/>
          <w:color w:val="auto"/>
        </w:rPr>
      </w:pPr>
      <w:r w:rsidRPr="001A6311">
        <w:rPr>
          <w:color w:val="auto"/>
        </w:rPr>
        <w:t>obowi</w:t>
      </w:r>
      <w:r w:rsidRPr="001A6311">
        <w:rPr>
          <w:color w:val="auto"/>
        </w:rPr>
        <w:t>ą</w:t>
      </w:r>
      <w:r w:rsidRPr="001A6311">
        <w:rPr>
          <w:color w:val="auto"/>
        </w:rPr>
        <w:t>zek stosowania wymaga</w:t>
      </w:r>
      <w:r w:rsidRPr="001A6311">
        <w:rPr>
          <w:color w:val="auto"/>
        </w:rPr>
        <w:t>ń</w:t>
      </w:r>
      <w:r w:rsidRPr="001A6311">
        <w:rPr>
          <w:color w:val="auto"/>
        </w:rPr>
        <w:t xml:space="preserve"> okre</w:t>
      </w:r>
      <w:r w:rsidRPr="001A6311">
        <w:rPr>
          <w:color w:val="auto"/>
        </w:rPr>
        <w:t>ś</w:t>
      </w:r>
      <w:r w:rsidRPr="001A6311">
        <w:rPr>
          <w:color w:val="auto"/>
        </w:rPr>
        <w:t xml:space="preserve">lonych w pkt </w:t>
      </w:r>
      <w:r w:rsidR="00E36AFD" w:rsidRPr="001A6311">
        <w:rPr>
          <w:color w:val="auto"/>
        </w:rPr>
        <w:t>4</w:t>
      </w:r>
      <w:r w:rsidRPr="001A6311">
        <w:rPr>
          <w:color w:val="auto"/>
        </w:rPr>
        <w:t xml:space="preserve"> w przypadku realizacji rob</w:t>
      </w:r>
      <w:r w:rsidRPr="001A6311">
        <w:rPr>
          <w:color w:val="auto"/>
        </w:rPr>
        <w:t>ó</w:t>
      </w:r>
      <w:r w:rsidRPr="001A6311">
        <w:rPr>
          <w:color w:val="auto"/>
        </w:rPr>
        <w:t>t budowlanych dotycz</w:t>
      </w:r>
      <w:r w:rsidRPr="001A6311">
        <w:rPr>
          <w:color w:val="auto"/>
        </w:rPr>
        <w:t>ą</w:t>
      </w:r>
      <w:r w:rsidRPr="001A6311">
        <w:rPr>
          <w:color w:val="auto"/>
        </w:rPr>
        <w:t>cych zabudowy istniej</w:t>
      </w:r>
      <w:r w:rsidRPr="001A6311">
        <w:rPr>
          <w:color w:val="auto"/>
        </w:rPr>
        <w:t>ą</w:t>
      </w:r>
      <w:r w:rsidRPr="001A6311">
        <w:rPr>
          <w:color w:val="auto"/>
        </w:rPr>
        <w:t>cej w dniu wej</w:t>
      </w:r>
      <w:r w:rsidRPr="001A6311">
        <w:rPr>
          <w:color w:val="auto"/>
        </w:rPr>
        <w:t>ś</w:t>
      </w:r>
      <w:r w:rsidRPr="001A6311">
        <w:rPr>
          <w:color w:val="auto"/>
        </w:rPr>
        <w:t xml:space="preserve">cia w </w:t>
      </w:r>
      <w:r w:rsidRPr="001A6311">
        <w:rPr>
          <w:color w:val="auto"/>
        </w:rPr>
        <w:t>ż</w:t>
      </w:r>
      <w:r w:rsidRPr="001A6311">
        <w:rPr>
          <w:color w:val="auto"/>
        </w:rPr>
        <w:t>ycie niniejszego planu;</w:t>
      </w:r>
    </w:p>
    <w:p w14:paraId="2914E9C2" w14:textId="7942E3F8" w:rsidR="00715AE3" w:rsidRPr="001A6311" w:rsidRDefault="00715AE3" w:rsidP="00715AE3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int="eastAsia"/>
          <w:color w:val="auto"/>
        </w:rPr>
      </w:pPr>
      <w:r w:rsidRPr="001A6311">
        <w:rPr>
          <w:color w:val="auto"/>
        </w:rPr>
        <w:t>zakaz lokalizacji urz</w:t>
      </w:r>
      <w:r w:rsidRPr="001A6311">
        <w:rPr>
          <w:color w:val="auto"/>
        </w:rPr>
        <w:t>ą</w:t>
      </w:r>
      <w:r w:rsidRPr="001A6311">
        <w:rPr>
          <w:color w:val="auto"/>
        </w:rPr>
        <w:t>dze</w:t>
      </w:r>
      <w:r w:rsidRPr="001A6311">
        <w:rPr>
          <w:color w:val="auto"/>
        </w:rPr>
        <w:t>ń</w:t>
      </w:r>
      <w:r w:rsidRPr="001A6311">
        <w:rPr>
          <w:color w:val="auto"/>
        </w:rPr>
        <w:t xml:space="preserve"> s</w:t>
      </w:r>
      <w:r w:rsidRPr="001A6311">
        <w:rPr>
          <w:color w:val="auto"/>
        </w:rPr>
        <w:t>ł</w:t>
      </w:r>
      <w:r w:rsidRPr="001A6311">
        <w:rPr>
          <w:color w:val="auto"/>
        </w:rPr>
        <w:t>u</w:t>
      </w:r>
      <w:r w:rsidRPr="001A6311">
        <w:rPr>
          <w:color w:val="auto"/>
        </w:rPr>
        <w:t>żą</w:t>
      </w:r>
      <w:r w:rsidRPr="001A6311">
        <w:rPr>
          <w:color w:val="auto"/>
        </w:rPr>
        <w:t>cych do</w:t>
      </w:r>
      <w:r w:rsidRPr="001A6311">
        <w:rPr>
          <w:color w:val="auto"/>
        </w:rPr>
        <w:t> </w:t>
      </w:r>
      <w:r w:rsidRPr="001A6311">
        <w:rPr>
          <w:color w:val="auto"/>
        </w:rPr>
        <w:t>wytwarzania energii z</w:t>
      </w:r>
      <w:r w:rsidRPr="001A6311">
        <w:rPr>
          <w:color w:val="auto"/>
        </w:rPr>
        <w:t> </w:t>
      </w:r>
      <w:r w:rsidRPr="001A6311">
        <w:rPr>
          <w:color w:val="auto"/>
        </w:rPr>
        <w:t xml:space="preserve">odnawialnych </w:t>
      </w:r>
      <w:r w:rsidRPr="001A6311">
        <w:rPr>
          <w:color w:val="auto"/>
        </w:rPr>
        <w:t>ź</w:t>
      </w:r>
      <w:r w:rsidRPr="001A6311">
        <w:rPr>
          <w:color w:val="auto"/>
        </w:rPr>
        <w:t>r</w:t>
      </w:r>
      <w:r w:rsidRPr="001A6311">
        <w:rPr>
          <w:color w:val="auto"/>
        </w:rPr>
        <w:t>ó</w:t>
      </w:r>
      <w:r w:rsidRPr="001A6311">
        <w:rPr>
          <w:color w:val="auto"/>
        </w:rPr>
        <w:t>de</w:t>
      </w:r>
      <w:r w:rsidRPr="001A6311">
        <w:rPr>
          <w:color w:val="auto"/>
        </w:rPr>
        <w:t>ł</w:t>
      </w:r>
      <w:r w:rsidRPr="001A6311">
        <w:rPr>
          <w:color w:val="auto"/>
        </w:rPr>
        <w:t xml:space="preserve"> energii w granicach obszar</w:t>
      </w:r>
      <w:r w:rsidRPr="001A6311">
        <w:rPr>
          <w:color w:val="auto"/>
        </w:rPr>
        <w:t>ó</w:t>
      </w:r>
      <w:r w:rsidRPr="001A6311">
        <w:rPr>
          <w:color w:val="auto"/>
        </w:rPr>
        <w:t>w wskazanych w pkt 1 lit. a, pkt 1 lit. b w zakresie g</w:t>
      </w:r>
      <w:r w:rsidRPr="001A6311">
        <w:rPr>
          <w:color w:val="auto"/>
        </w:rPr>
        <w:t>łę</w:t>
      </w:r>
      <w:r w:rsidRPr="001A6311">
        <w:rPr>
          <w:color w:val="auto"/>
        </w:rPr>
        <w:t>boko</w:t>
      </w:r>
      <w:r w:rsidRPr="001A6311">
        <w:rPr>
          <w:color w:val="auto"/>
        </w:rPr>
        <w:t>ś</w:t>
      </w:r>
      <w:r w:rsidRPr="001A6311">
        <w:rPr>
          <w:color w:val="auto"/>
        </w:rPr>
        <w:t>ci zalania powy</w:t>
      </w:r>
      <w:r w:rsidRPr="001A6311">
        <w:rPr>
          <w:color w:val="auto"/>
        </w:rPr>
        <w:t>ż</w:t>
      </w:r>
      <w:r w:rsidRPr="001A6311">
        <w:rPr>
          <w:color w:val="auto"/>
        </w:rPr>
        <w:t>ej 0,5 m oraz pkt 1 lit. c;</w:t>
      </w:r>
    </w:p>
    <w:p w14:paraId="64985687" w14:textId="43149DAA" w:rsidR="00B3270B" w:rsidRPr="001A6311" w:rsidRDefault="00B3270B" w:rsidP="004C7895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int="eastAsia"/>
          <w:color w:val="auto"/>
        </w:rPr>
      </w:pPr>
      <w:r w:rsidRPr="001A6311">
        <w:rPr>
          <w:color w:val="auto"/>
        </w:rPr>
        <w:t>w granicach obszar</w:t>
      </w:r>
      <w:r w:rsidRPr="001A6311">
        <w:rPr>
          <w:color w:val="auto"/>
        </w:rPr>
        <w:t>ó</w:t>
      </w:r>
      <w:r w:rsidRPr="001A6311">
        <w:rPr>
          <w:color w:val="auto"/>
        </w:rPr>
        <w:t>w wskazanych w pkt 1 lit b w zakresie</w:t>
      </w:r>
      <w:r w:rsidR="004C7895" w:rsidRPr="001A6311">
        <w:rPr>
          <w:color w:val="auto"/>
        </w:rPr>
        <w:t xml:space="preserve"> </w:t>
      </w:r>
      <w:r w:rsidRPr="001A6311">
        <w:rPr>
          <w:color w:val="auto"/>
        </w:rPr>
        <w:t>g</w:t>
      </w:r>
      <w:r w:rsidRPr="001A6311">
        <w:rPr>
          <w:color w:val="auto"/>
        </w:rPr>
        <w:t>łę</w:t>
      </w:r>
      <w:r w:rsidRPr="001A6311">
        <w:rPr>
          <w:color w:val="auto"/>
        </w:rPr>
        <w:t>boko</w:t>
      </w:r>
      <w:r w:rsidRPr="001A6311">
        <w:rPr>
          <w:color w:val="auto"/>
        </w:rPr>
        <w:t>ś</w:t>
      </w:r>
      <w:r w:rsidR="004C7895" w:rsidRPr="001A6311">
        <w:rPr>
          <w:color w:val="auto"/>
        </w:rPr>
        <w:t xml:space="preserve">ci zalania do </w:t>
      </w:r>
      <w:r w:rsidRPr="001A6311">
        <w:rPr>
          <w:color w:val="auto"/>
        </w:rPr>
        <w:t>0,5 m nakaz monta</w:t>
      </w:r>
      <w:r w:rsidRPr="001A6311">
        <w:rPr>
          <w:color w:val="auto"/>
        </w:rPr>
        <w:t>ż</w:t>
      </w:r>
      <w:r w:rsidRPr="001A6311">
        <w:rPr>
          <w:color w:val="auto"/>
        </w:rPr>
        <w:t>u paneli fotowoltaiczn</w:t>
      </w:r>
      <w:r w:rsidR="004C7895" w:rsidRPr="001A6311">
        <w:rPr>
          <w:color w:val="auto"/>
        </w:rPr>
        <w:t xml:space="preserve">ych </w:t>
      </w:r>
      <w:r w:rsidRPr="001A6311">
        <w:rPr>
          <w:color w:val="auto"/>
        </w:rPr>
        <w:t>na rz</w:t>
      </w:r>
      <w:r w:rsidRPr="001A6311">
        <w:rPr>
          <w:color w:val="auto"/>
        </w:rPr>
        <w:t>ę</w:t>
      </w:r>
      <w:r w:rsidRPr="001A6311">
        <w:rPr>
          <w:color w:val="auto"/>
        </w:rPr>
        <w:t>dnej przewy</w:t>
      </w:r>
      <w:r w:rsidRPr="001A6311">
        <w:rPr>
          <w:color w:val="auto"/>
        </w:rPr>
        <w:t>ż</w:t>
      </w:r>
      <w:r w:rsidRPr="001A6311">
        <w:rPr>
          <w:color w:val="auto"/>
        </w:rPr>
        <w:t>szaj</w:t>
      </w:r>
      <w:r w:rsidRPr="001A6311">
        <w:rPr>
          <w:color w:val="auto"/>
        </w:rPr>
        <w:t>ą</w:t>
      </w:r>
      <w:r w:rsidRPr="001A6311">
        <w:rPr>
          <w:color w:val="auto"/>
        </w:rPr>
        <w:t>cej rz</w:t>
      </w:r>
      <w:r w:rsidRPr="001A6311">
        <w:rPr>
          <w:color w:val="auto"/>
        </w:rPr>
        <w:t>ę</w:t>
      </w:r>
      <w:r w:rsidRPr="001A6311">
        <w:rPr>
          <w:color w:val="auto"/>
        </w:rPr>
        <w:t>dn</w:t>
      </w:r>
      <w:r w:rsidRPr="001A6311">
        <w:rPr>
          <w:color w:val="auto"/>
        </w:rPr>
        <w:t>ą</w:t>
      </w:r>
      <w:r w:rsidRPr="001A6311">
        <w:rPr>
          <w:color w:val="auto"/>
        </w:rPr>
        <w:t xml:space="preserve"> zwierciad</w:t>
      </w:r>
      <w:r w:rsidRPr="001A6311">
        <w:rPr>
          <w:color w:val="auto"/>
        </w:rPr>
        <w:t>ł</w:t>
      </w:r>
      <w:r w:rsidRPr="001A6311">
        <w:rPr>
          <w:color w:val="auto"/>
        </w:rPr>
        <w:t>a wody Q</w:t>
      </w:r>
      <w:r w:rsidRPr="001A6311">
        <w:rPr>
          <w:color w:val="auto"/>
          <w:vertAlign w:val="subscript"/>
        </w:rPr>
        <w:t>1%</w:t>
      </w:r>
      <w:r w:rsidRPr="001A6311">
        <w:rPr>
          <w:color w:val="auto"/>
        </w:rPr>
        <w:t xml:space="preserve"> </w:t>
      </w:r>
      <w:r w:rsidR="004C7895" w:rsidRPr="001A6311">
        <w:rPr>
          <w:color w:val="auto"/>
        </w:rPr>
        <w:t>wy</w:t>
      </w:r>
      <w:r w:rsidR="004C7895" w:rsidRPr="001A6311">
        <w:rPr>
          <w:color w:val="auto"/>
        </w:rPr>
        <w:t>łą</w:t>
      </w:r>
      <w:r w:rsidR="004C7895" w:rsidRPr="001A6311">
        <w:rPr>
          <w:color w:val="auto"/>
        </w:rPr>
        <w:t xml:space="preserve">cznie </w:t>
      </w:r>
      <w:r w:rsidRPr="001A6311">
        <w:rPr>
          <w:color w:val="auto"/>
        </w:rPr>
        <w:t xml:space="preserve">na </w:t>
      </w:r>
      <w:r w:rsidR="004C7895" w:rsidRPr="001A6311">
        <w:rPr>
          <w:color w:val="auto"/>
        </w:rPr>
        <w:t>a</w:t>
      </w:r>
      <w:r w:rsidR="004C7895" w:rsidRPr="001A6311">
        <w:rPr>
          <w:color w:val="auto"/>
        </w:rPr>
        <w:t>ż</w:t>
      </w:r>
      <w:r w:rsidR="004C7895" w:rsidRPr="001A6311">
        <w:rPr>
          <w:color w:val="auto"/>
        </w:rPr>
        <w:t>urowych</w:t>
      </w:r>
      <w:r w:rsidRPr="001A6311">
        <w:rPr>
          <w:color w:val="auto"/>
        </w:rPr>
        <w:t xml:space="preserve"> stela</w:t>
      </w:r>
      <w:r w:rsidRPr="001A6311">
        <w:rPr>
          <w:color w:val="auto"/>
        </w:rPr>
        <w:t>ż</w:t>
      </w:r>
      <w:r w:rsidRPr="001A6311">
        <w:rPr>
          <w:color w:val="auto"/>
        </w:rPr>
        <w:t>ach</w:t>
      </w:r>
      <w:r w:rsidR="004C7895" w:rsidRPr="001A6311">
        <w:rPr>
          <w:color w:val="auto"/>
        </w:rPr>
        <w:t xml:space="preserve"> z</w:t>
      </w:r>
      <w:r w:rsidR="004C7895" w:rsidRPr="001A6311">
        <w:rPr>
          <w:rFonts w:hint="eastAsia"/>
          <w:color w:val="auto"/>
        </w:rPr>
        <w:t> </w:t>
      </w:r>
      <w:r w:rsidR="004C7895" w:rsidRPr="001A6311">
        <w:rPr>
          <w:color w:val="auto"/>
        </w:rPr>
        <w:t>zabezpieczeniem konstrukcji no</w:t>
      </w:r>
      <w:r w:rsidR="004C7895" w:rsidRPr="001A6311">
        <w:rPr>
          <w:color w:val="auto"/>
        </w:rPr>
        <w:t>ś</w:t>
      </w:r>
      <w:r w:rsidR="004C7895" w:rsidRPr="001A6311">
        <w:rPr>
          <w:color w:val="auto"/>
        </w:rPr>
        <w:t>nej przed skutkami powodzi, z uwzgl</w:t>
      </w:r>
      <w:r w:rsidR="004C7895" w:rsidRPr="001A6311">
        <w:rPr>
          <w:color w:val="auto"/>
        </w:rPr>
        <w:t>ę</w:t>
      </w:r>
      <w:r w:rsidR="004C7895" w:rsidRPr="001A6311">
        <w:rPr>
          <w:color w:val="auto"/>
        </w:rPr>
        <w:t>dnieniem odpowiedniego posadowieni</w:t>
      </w:r>
      <w:r w:rsidR="004C7895" w:rsidRPr="001A6311">
        <w:rPr>
          <w:rFonts w:hint="eastAsia"/>
          <w:color w:val="auto"/>
        </w:rPr>
        <w:t>a</w:t>
      </w:r>
      <w:r w:rsidR="004C7895" w:rsidRPr="001A6311">
        <w:rPr>
          <w:color w:val="auto"/>
        </w:rPr>
        <w:t xml:space="preserve"> i zabezpieczenia stela</w:t>
      </w:r>
      <w:r w:rsidR="004C7895" w:rsidRPr="001A6311">
        <w:rPr>
          <w:color w:val="auto"/>
        </w:rPr>
        <w:t>ż</w:t>
      </w:r>
      <w:r w:rsidR="004C7895" w:rsidRPr="001A6311">
        <w:rPr>
          <w:color w:val="auto"/>
        </w:rPr>
        <w:t>y, na kt</w:t>
      </w:r>
      <w:r w:rsidR="004C7895" w:rsidRPr="001A6311">
        <w:rPr>
          <w:color w:val="auto"/>
        </w:rPr>
        <w:t>ó</w:t>
      </w:r>
      <w:r w:rsidR="004C7895" w:rsidRPr="001A6311">
        <w:rPr>
          <w:color w:val="auto"/>
        </w:rPr>
        <w:t>rych b</w:t>
      </w:r>
      <w:r w:rsidR="004C7895" w:rsidRPr="001A6311">
        <w:rPr>
          <w:color w:val="auto"/>
        </w:rPr>
        <w:t>ę</w:t>
      </w:r>
      <w:r w:rsidR="004C7895" w:rsidRPr="001A6311">
        <w:rPr>
          <w:color w:val="auto"/>
        </w:rPr>
        <w:t>d</w:t>
      </w:r>
      <w:r w:rsidR="004C7895" w:rsidRPr="001A6311">
        <w:rPr>
          <w:color w:val="auto"/>
        </w:rPr>
        <w:t>ą</w:t>
      </w:r>
      <w:r w:rsidR="004C7895" w:rsidRPr="001A6311">
        <w:rPr>
          <w:color w:val="auto"/>
        </w:rPr>
        <w:t xml:space="preserve"> montowane panele fotowoltaiczne;</w:t>
      </w:r>
    </w:p>
    <w:p w14:paraId="05368B6A" w14:textId="15E242F2" w:rsidR="004771AC" w:rsidRPr="001A6311" w:rsidRDefault="004771AC" w:rsidP="004771AC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nakaz ochrony wału przeciwpowodziowego, zgodnie z przepisami odrębnymi;</w:t>
      </w:r>
    </w:p>
    <w:p w14:paraId="2EA796B0" w14:textId="20F57FDA" w:rsidR="004771AC" w:rsidRPr="001A6311" w:rsidRDefault="004771AC" w:rsidP="004771AC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strefę ochronną 50 m od stopy wału  przeciwpowodziowego rzeki Baryczy, w granicach której obowiązują przepisy odrębne;</w:t>
      </w:r>
      <w:bookmarkEnd w:id="0"/>
    </w:p>
    <w:p w14:paraId="284D1E19" w14:textId="77777777" w:rsidR="004771AC" w:rsidRPr="001A6311" w:rsidRDefault="00D22A1D" w:rsidP="004771AC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color w:val="auto"/>
        </w:rPr>
        <w:t>uwzgl</w:t>
      </w:r>
      <w:r w:rsidRPr="001A6311">
        <w:rPr>
          <w:color w:val="auto"/>
        </w:rPr>
        <w:t>ę</w:t>
      </w:r>
      <w:r w:rsidRPr="001A6311">
        <w:rPr>
          <w:color w:val="auto"/>
        </w:rPr>
        <w:t>dnienie w zagospodarowaniu teren</w:t>
      </w:r>
      <w:r w:rsidRPr="001A6311">
        <w:rPr>
          <w:color w:val="auto"/>
        </w:rPr>
        <w:t>ó</w:t>
      </w:r>
      <w:r w:rsidRPr="001A6311">
        <w:rPr>
          <w:color w:val="auto"/>
        </w:rPr>
        <w:t>w wymaga</w:t>
      </w:r>
      <w:r w:rsidRPr="001A6311">
        <w:rPr>
          <w:color w:val="auto"/>
        </w:rPr>
        <w:t>ń</w:t>
      </w:r>
      <w:r w:rsidRPr="001A6311">
        <w:rPr>
          <w:color w:val="auto"/>
        </w:rPr>
        <w:t xml:space="preserve"> i ogranicze</w:t>
      </w:r>
      <w:r w:rsidRPr="001A6311">
        <w:rPr>
          <w:color w:val="auto"/>
        </w:rPr>
        <w:t>ń</w:t>
      </w:r>
      <w:r w:rsidRPr="001A6311">
        <w:rPr>
          <w:color w:val="auto"/>
        </w:rPr>
        <w:t xml:space="preserve"> okre</w:t>
      </w:r>
      <w:r w:rsidRPr="001A6311">
        <w:rPr>
          <w:color w:val="auto"/>
        </w:rPr>
        <w:t>ś</w:t>
      </w:r>
      <w:r w:rsidRPr="001A6311">
        <w:rPr>
          <w:color w:val="auto"/>
        </w:rPr>
        <w:t>lonych w</w:t>
      </w:r>
      <w:r w:rsidRPr="001A6311">
        <w:rPr>
          <w:color w:val="auto"/>
        </w:rPr>
        <w:t> </w:t>
      </w:r>
      <w:r w:rsidRPr="001A6311">
        <w:rPr>
          <w:color w:val="auto"/>
        </w:rPr>
        <w:t>przepisach odr</w:t>
      </w:r>
      <w:r w:rsidRPr="001A6311">
        <w:rPr>
          <w:color w:val="auto"/>
        </w:rPr>
        <w:t>ę</w:t>
      </w:r>
      <w:r w:rsidRPr="001A6311">
        <w:rPr>
          <w:color w:val="auto"/>
        </w:rPr>
        <w:t xml:space="preserve">bnych dla odwiertu </w:t>
      </w:r>
      <w:r w:rsidR="003409AA" w:rsidRPr="001A6311">
        <w:rPr>
          <w:color w:val="auto"/>
        </w:rPr>
        <w:t xml:space="preserve">wiertniczego </w:t>
      </w:r>
      <w:r w:rsidRPr="001A6311">
        <w:rPr>
          <w:color w:val="auto"/>
        </w:rPr>
        <w:t>Ś</w:t>
      </w:r>
      <w:r w:rsidRPr="001A6311">
        <w:rPr>
          <w:color w:val="auto"/>
        </w:rPr>
        <w:t>lub</w:t>
      </w:r>
      <w:r w:rsidRPr="001A6311">
        <w:rPr>
          <w:color w:val="auto"/>
        </w:rPr>
        <w:t>ó</w:t>
      </w:r>
      <w:r w:rsidRPr="001A6311">
        <w:rPr>
          <w:color w:val="auto"/>
        </w:rPr>
        <w:t>w-1 wraz ze stref</w:t>
      </w:r>
      <w:r w:rsidRPr="001A6311">
        <w:rPr>
          <w:color w:val="auto"/>
        </w:rPr>
        <w:t>ą</w:t>
      </w:r>
      <w:r w:rsidRPr="001A6311">
        <w:rPr>
          <w:color w:val="auto"/>
        </w:rPr>
        <w:t xml:space="preserve"> ochronn</w:t>
      </w:r>
      <w:r w:rsidRPr="001A6311">
        <w:rPr>
          <w:color w:val="auto"/>
        </w:rPr>
        <w:t>ą</w:t>
      </w:r>
      <w:r w:rsidRPr="001A6311">
        <w:rPr>
          <w:color w:val="auto"/>
        </w:rPr>
        <w:t xml:space="preserve"> o</w:t>
      </w:r>
      <w:r w:rsidR="00F402AD" w:rsidRPr="001A6311">
        <w:rPr>
          <w:color w:val="auto"/>
        </w:rPr>
        <w:t> </w:t>
      </w:r>
      <w:r w:rsidRPr="001A6311">
        <w:rPr>
          <w:color w:val="auto"/>
        </w:rPr>
        <w:t>promieniu 5,0</w:t>
      </w:r>
      <w:r w:rsidRPr="001A6311">
        <w:rPr>
          <w:color w:val="auto"/>
        </w:rPr>
        <w:t> </w:t>
      </w:r>
      <w:r w:rsidRPr="001A6311">
        <w:rPr>
          <w:color w:val="auto"/>
        </w:rPr>
        <w:t>m</w:t>
      </w:r>
      <w:r w:rsidR="00F402AD" w:rsidRPr="001A6311">
        <w:rPr>
          <w:color w:val="auto"/>
        </w:rPr>
        <w:t>;</w:t>
      </w:r>
    </w:p>
    <w:p w14:paraId="703A81EA" w14:textId="2D8AC1F4" w:rsidR="00F52095" w:rsidRPr="001A6311" w:rsidRDefault="0051275C" w:rsidP="001A6311">
      <w:pPr>
        <w:pStyle w:val="Default"/>
        <w:numPr>
          <w:ilvl w:val="0"/>
          <w:numId w:val="6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color w:val="auto"/>
        </w:rPr>
        <w:t>uwzględnienie koncesji nr 5/2021/p</w:t>
      </w:r>
      <w:r w:rsidR="001A6311" w:rsidRPr="001A6311">
        <w:rPr>
          <w:rFonts w:eastAsia="Times New Roman" w:hAnsi="Times New Roman"/>
          <w:color w:val="auto"/>
        </w:rPr>
        <w:t xml:space="preserve"> </w:t>
      </w:r>
      <w:r w:rsidRPr="001A6311">
        <w:rPr>
          <w:rFonts w:eastAsia="Times New Roman" w:hAnsi="Times New Roman"/>
          <w:color w:val="auto"/>
        </w:rPr>
        <w:t>na poszukiwanie złóż rud miedzi w obszarze „Kulów – Luboszyce”;</w:t>
      </w:r>
    </w:p>
    <w:p w14:paraId="730A2F8F" w14:textId="5691894C" w:rsidR="00CF4371" w:rsidRPr="001A6311" w:rsidRDefault="00CF4371" w:rsidP="004771AC">
      <w:pPr>
        <w:pStyle w:val="Default"/>
        <w:numPr>
          <w:ilvl w:val="0"/>
          <w:numId w:val="62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color w:val="auto"/>
        </w:rPr>
        <w:t>uwzgl</w:t>
      </w:r>
      <w:r w:rsidRPr="001A6311">
        <w:rPr>
          <w:color w:val="auto"/>
        </w:rPr>
        <w:t>ę</w:t>
      </w:r>
      <w:r w:rsidRPr="001A6311">
        <w:rPr>
          <w:color w:val="auto"/>
        </w:rPr>
        <w:t>dnienie w zagospodarowaniu terenu ogranicze</w:t>
      </w:r>
      <w:r w:rsidRPr="001A6311">
        <w:rPr>
          <w:color w:val="auto"/>
        </w:rPr>
        <w:t>ń</w:t>
      </w:r>
      <w:r w:rsidRPr="001A6311">
        <w:rPr>
          <w:color w:val="auto"/>
        </w:rPr>
        <w:t xml:space="preserve"> wynikaj</w:t>
      </w:r>
      <w:r w:rsidRPr="001A6311">
        <w:rPr>
          <w:color w:val="auto"/>
        </w:rPr>
        <w:t>ą</w:t>
      </w:r>
      <w:r w:rsidRPr="001A6311">
        <w:rPr>
          <w:color w:val="auto"/>
        </w:rPr>
        <w:t>cych z</w:t>
      </w:r>
      <w:r w:rsidR="00F43B5A" w:rsidRPr="001A6311">
        <w:rPr>
          <w:color w:val="auto"/>
        </w:rPr>
        <w:t xml:space="preserve"> lokalizacji </w:t>
      </w:r>
      <w:r w:rsidRPr="001A6311">
        <w:rPr>
          <w:color w:val="auto"/>
        </w:rPr>
        <w:t>strefy ochrony bezpo</w:t>
      </w:r>
      <w:r w:rsidRPr="001A6311">
        <w:rPr>
          <w:color w:val="auto"/>
        </w:rPr>
        <w:t>ś</w:t>
      </w:r>
      <w:r w:rsidRPr="001A6311">
        <w:rPr>
          <w:color w:val="auto"/>
        </w:rPr>
        <w:t>redniej uj</w:t>
      </w:r>
      <w:r w:rsidRPr="001A6311">
        <w:rPr>
          <w:color w:val="auto"/>
        </w:rPr>
        <w:t>ę</w:t>
      </w:r>
      <w:r w:rsidR="00F43B5A" w:rsidRPr="001A6311">
        <w:rPr>
          <w:color w:val="auto"/>
        </w:rPr>
        <w:t>ć</w:t>
      </w:r>
      <w:r w:rsidR="00F43B5A" w:rsidRPr="001A6311">
        <w:rPr>
          <w:color w:val="auto"/>
        </w:rPr>
        <w:t xml:space="preserve"> </w:t>
      </w:r>
      <w:r w:rsidRPr="001A6311">
        <w:rPr>
          <w:color w:val="auto"/>
        </w:rPr>
        <w:t>w</w:t>
      </w:r>
      <w:r w:rsidRPr="001A6311">
        <w:rPr>
          <w:color w:val="auto"/>
        </w:rPr>
        <w:t>ó</w:t>
      </w:r>
      <w:r w:rsidRPr="001A6311">
        <w:rPr>
          <w:color w:val="auto"/>
        </w:rPr>
        <w:t>d podziemnych, zgodnie z przepisami odr</w:t>
      </w:r>
      <w:r w:rsidRPr="001A6311">
        <w:rPr>
          <w:color w:val="auto"/>
        </w:rPr>
        <w:t>ę</w:t>
      </w:r>
      <w:r w:rsidRPr="001A6311">
        <w:rPr>
          <w:color w:val="auto"/>
        </w:rPr>
        <w:t>bnymi.</w:t>
      </w:r>
    </w:p>
    <w:p w14:paraId="0DAC13B9" w14:textId="038DD747" w:rsidR="00A545F7" w:rsidRPr="001A6311" w:rsidRDefault="00A545F7" w:rsidP="004F7EA5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3828610"/>
      <w:r w:rsidRPr="001A6311">
        <w:rPr>
          <w:rFonts w:ascii="Times New Roman" w:hAnsi="Times New Roman" w:cs="Times New Roman"/>
          <w:b/>
          <w:sz w:val="24"/>
          <w:szCs w:val="24"/>
        </w:rPr>
        <w:t xml:space="preserve">§ 10. </w:t>
      </w:r>
      <w:r w:rsidRPr="001A6311">
        <w:rPr>
          <w:rFonts w:ascii="Times New Roman" w:hAnsi="Times New Roman" w:cs="Times New Roman"/>
          <w:sz w:val="24"/>
          <w:szCs w:val="24"/>
        </w:rPr>
        <w:t>1.</w:t>
      </w:r>
      <w:r w:rsidRPr="001A63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6311">
        <w:rPr>
          <w:rFonts w:ascii="Times New Roman" w:hAnsi="Times New Roman" w:cs="Times New Roman"/>
          <w:sz w:val="24"/>
          <w:szCs w:val="24"/>
        </w:rPr>
        <w:t>W planie nie wyznacza się terenów wymagających wszczęcia postępowania scalania i podziału nieruchomości w rozumieniu przepisów odrębnych.</w:t>
      </w:r>
    </w:p>
    <w:p w14:paraId="1D7D6212" w14:textId="77777777" w:rsidR="00A545F7" w:rsidRPr="001A6311" w:rsidRDefault="00A545F7" w:rsidP="004F7EA5">
      <w:pPr>
        <w:pStyle w:val="Tekstpodstawowy31"/>
        <w:widowControl w:val="0"/>
        <w:spacing w:line="276" w:lineRule="auto"/>
        <w:ind w:firstLine="426"/>
        <w:rPr>
          <w:szCs w:val="24"/>
        </w:rPr>
      </w:pPr>
      <w:r w:rsidRPr="001A6311">
        <w:rPr>
          <w:szCs w:val="24"/>
        </w:rPr>
        <w:t>2.</w:t>
      </w:r>
      <w:r w:rsidRPr="001A6311">
        <w:rPr>
          <w:b/>
          <w:szCs w:val="24"/>
        </w:rPr>
        <w:t xml:space="preserve"> </w:t>
      </w:r>
      <w:r w:rsidRPr="001A6311">
        <w:rPr>
          <w:szCs w:val="24"/>
        </w:rPr>
        <w:t>W zakresie szczegółowych zasad i warunków scalania i podziału nieruchomości ustala się:</w:t>
      </w:r>
    </w:p>
    <w:p w14:paraId="6E28196A" w14:textId="0BF2A7B2" w:rsidR="00A545F7" w:rsidRPr="001A6311" w:rsidRDefault="00A545F7">
      <w:pPr>
        <w:pStyle w:val="Tekstpodstawowy31"/>
        <w:widowControl w:val="0"/>
        <w:numPr>
          <w:ilvl w:val="0"/>
          <w:numId w:val="6"/>
        </w:numPr>
        <w:tabs>
          <w:tab w:val="clear" w:pos="757"/>
          <w:tab w:val="left" w:pos="426"/>
        </w:tabs>
        <w:spacing w:line="276" w:lineRule="auto"/>
        <w:ind w:left="425" w:hanging="425"/>
        <w:rPr>
          <w:szCs w:val="24"/>
        </w:rPr>
      </w:pPr>
      <w:r w:rsidRPr="001A6311">
        <w:rPr>
          <w:szCs w:val="24"/>
        </w:rPr>
        <w:t>minimalną szerokość frontu działki</w:t>
      </w:r>
      <w:r w:rsidR="0020629B" w:rsidRPr="001A6311">
        <w:rPr>
          <w:szCs w:val="24"/>
        </w:rPr>
        <w:t xml:space="preserve"> gruntu</w:t>
      </w:r>
      <w:r w:rsidRPr="001A6311">
        <w:rPr>
          <w:szCs w:val="24"/>
        </w:rPr>
        <w:t>: 20,0 m;</w:t>
      </w:r>
    </w:p>
    <w:p w14:paraId="7979BD05" w14:textId="15ECFA42" w:rsidR="00A545F7" w:rsidRPr="001A6311" w:rsidRDefault="00A545F7">
      <w:pPr>
        <w:pStyle w:val="Tekstpodstawowy31"/>
        <w:widowControl w:val="0"/>
        <w:numPr>
          <w:ilvl w:val="0"/>
          <w:numId w:val="6"/>
        </w:numPr>
        <w:tabs>
          <w:tab w:val="clear" w:pos="757"/>
          <w:tab w:val="left" w:pos="426"/>
        </w:tabs>
        <w:spacing w:line="276" w:lineRule="auto"/>
        <w:ind w:left="425" w:hanging="425"/>
        <w:rPr>
          <w:szCs w:val="24"/>
        </w:rPr>
      </w:pPr>
      <w:r w:rsidRPr="001A6311">
        <w:rPr>
          <w:szCs w:val="24"/>
        </w:rPr>
        <w:t xml:space="preserve">minimalną powierzchnię działki </w:t>
      </w:r>
      <w:r w:rsidR="0020629B" w:rsidRPr="001A6311">
        <w:rPr>
          <w:szCs w:val="24"/>
        </w:rPr>
        <w:t xml:space="preserve">gruntu </w:t>
      </w:r>
      <w:r w:rsidRPr="001A6311">
        <w:rPr>
          <w:szCs w:val="24"/>
        </w:rPr>
        <w:t>na terenach</w:t>
      </w:r>
      <w:r w:rsidR="00454F99" w:rsidRPr="001A6311">
        <w:rPr>
          <w:szCs w:val="24"/>
        </w:rPr>
        <w:t xml:space="preserve"> </w:t>
      </w:r>
      <w:r w:rsidRPr="001A6311">
        <w:rPr>
          <w:b/>
          <w:bCs/>
          <w:szCs w:val="24"/>
        </w:rPr>
        <w:t>MN</w:t>
      </w:r>
      <w:r w:rsidRPr="001A6311">
        <w:rPr>
          <w:szCs w:val="24"/>
        </w:rPr>
        <w:t>,</w:t>
      </w:r>
      <w:r w:rsidR="005674D4" w:rsidRPr="001A6311">
        <w:rPr>
          <w:szCs w:val="24"/>
        </w:rPr>
        <w:t xml:space="preserve"> </w:t>
      </w:r>
      <w:r w:rsidR="005674D4" w:rsidRPr="001A6311">
        <w:rPr>
          <w:b/>
          <w:bCs/>
          <w:szCs w:val="24"/>
        </w:rPr>
        <w:t>MNW</w:t>
      </w:r>
      <w:r w:rsidR="005674D4" w:rsidRPr="001A6311">
        <w:rPr>
          <w:szCs w:val="24"/>
        </w:rPr>
        <w:t>,</w:t>
      </w:r>
      <w:r w:rsidRPr="001A6311">
        <w:rPr>
          <w:szCs w:val="24"/>
        </w:rPr>
        <w:t xml:space="preserve"> </w:t>
      </w:r>
      <w:r w:rsidRPr="001A6311">
        <w:rPr>
          <w:b/>
          <w:bCs/>
          <w:szCs w:val="24"/>
        </w:rPr>
        <w:t>MN-U</w:t>
      </w:r>
      <w:r w:rsidR="00FB3F40" w:rsidRPr="001A6311">
        <w:rPr>
          <w:szCs w:val="24"/>
        </w:rPr>
        <w:t xml:space="preserve">, </w:t>
      </w:r>
      <w:r w:rsidR="00FB3F40" w:rsidRPr="001A6311">
        <w:rPr>
          <w:b/>
          <w:bCs/>
          <w:szCs w:val="24"/>
        </w:rPr>
        <w:t>MNW-U</w:t>
      </w:r>
      <w:r w:rsidRPr="001A6311">
        <w:rPr>
          <w:szCs w:val="24"/>
        </w:rPr>
        <w:t xml:space="preserve">: </w:t>
      </w:r>
      <w:r w:rsidR="00F402AD" w:rsidRPr="001A6311">
        <w:rPr>
          <w:szCs w:val="24"/>
        </w:rPr>
        <w:t>9</w:t>
      </w:r>
      <w:r w:rsidR="00314784" w:rsidRPr="001A6311">
        <w:rPr>
          <w:szCs w:val="24"/>
        </w:rPr>
        <w:t>0</w:t>
      </w:r>
      <w:r w:rsidRPr="001A6311">
        <w:rPr>
          <w:szCs w:val="24"/>
        </w:rPr>
        <w:t>0</w:t>
      </w:r>
      <w:r w:rsidR="00454F99" w:rsidRPr="001A6311">
        <w:rPr>
          <w:szCs w:val="24"/>
        </w:rPr>
        <w:t> </w:t>
      </w:r>
      <w:r w:rsidRPr="001A6311">
        <w:rPr>
          <w:szCs w:val="24"/>
        </w:rPr>
        <w:t>m</w:t>
      </w:r>
      <w:r w:rsidRPr="001A6311">
        <w:rPr>
          <w:szCs w:val="24"/>
          <w:vertAlign w:val="superscript"/>
        </w:rPr>
        <w:t>2</w:t>
      </w:r>
      <w:r w:rsidRPr="001A6311">
        <w:rPr>
          <w:szCs w:val="24"/>
        </w:rPr>
        <w:t>,</w:t>
      </w:r>
      <w:r w:rsidR="00F402AD" w:rsidRPr="001A6311">
        <w:rPr>
          <w:szCs w:val="24"/>
        </w:rPr>
        <w:t xml:space="preserve"> z </w:t>
      </w:r>
      <w:r w:rsidR="00506988" w:rsidRPr="001A6311">
        <w:rPr>
          <w:szCs w:val="24"/>
        </w:rPr>
        <w:t>uwzględnieniem</w:t>
      </w:r>
      <w:r w:rsidR="00F402AD" w:rsidRPr="001A6311">
        <w:rPr>
          <w:szCs w:val="24"/>
        </w:rPr>
        <w:t xml:space="preserve"> zapisów </w:t>
      </w:r>
      <w:r w:rsidR="00F402AD" w:rsidRPr="001A6311">
        <w:rPr>
          <w:bCs/>
          <w:szCs w:val="24"/>
        </w:rPr>
        <w:t>§8</w:t>
      </w:r>
      <w:r w:rsidR="00506988" w:rsidRPr="001A6311">
        <w:rPr>
          <w:bCs/>
          <w:szCs w:val="24"/>
        </w:rPr>
        <w:t xml:space="preserve"> pkt 7</w:t>
      </w:r>
      <w:r w:rsidR="00F402AD" w:rsidRPr="001A6311">
        <w:rPr>
          <w:bCs/>
          <w:szCs w:val="24"/>
        </w:rPr>
        <w:t xml:space="preserve">, </w:t>
      </w:r>
    </w:p>
    <w:p w14:paraId="1C962C3D" w14:textId="50337912" w:rsidR="00511A8A" w:rsidRPr="001A6311" w:rsidRDefault="00A545F7">
      <w:pPr>
        <w:pStyle w:val="Tekstpodstawowy31"/>
        <w:widowControl w:val="0"/>
        <w:numPr>
          <w:ilvl w:val="0"/>
          <w:numId w:val="6"/>
        </w:numPr>
        <w:tabs>
          <w:tab w:val="clear" w:pos="757"/>
          <w:tab w:val="left" w:pos="426"/>
        </w:tabs>
        <w:spacing w:after="240" w:line="276" w:lineRule="auto"/>
        <w:ind w:left="425" w:hanging="425"/>
        <w:rPr>
          <w:szCs w:val="24"/>
        </w:rPr>
      </w:pPr>
      <w:r w:rsidRPr="001A6311">
        <w:rPr>
          <w:szCs w:val="24"/>
        </w:rPr>
        <w:t xml:space="preserve">kąt położenia granic działek </w:t>
      </w:r>
      <w:r w:rsidR="0020629B" w:rsidRPr="001A6311">
        <w:rPr>
          <w:szCs w:val="24"/>
        </w:rPr>
        <w:t xml:space="preserve">gruntu </w:t>
      </w:r>
      <w:r w:rsidRPr="001A6311">
        <w:rPr>
          <w:szCs w:val="24"/>
        </w:rPr>
        <w:t>w stosunku do pasa drogowego od 75°</w:t>
      </w:r>
      <w:r w:rsidRPr="001A6311">
        <w:rPr>
          <w:szCs w:val="24"/>
          <w:vertAlign w:val="superscript"/>
        </w:rPr>
        <w:t xml:space="preserve"> </w:t>
      </w:r>
      <w:r w:rsidRPr="001A6311">
        <w:rPr>
          <w:szCs w:val="24"/>
        </w:rPr>
        <w:t>do 115°.</w:t>
      </w:r>
    </w:p>
    <w:p w14:paraId="22ED945E" w14:textId="1768F282" w:rsidR="00A545F7" w:rsidRPr="001A6311" w:rsidRDefault="002866F2" w:rsidP="00454F99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b/>
          <w:sz w:val="24"/>
          <w:szCs w:val="24"/>
        </w:rPr>
        <w:t>§ 1</w:t>
      </w:r>
      <w:r w:rsidR="00415C32" w:rsidRPr="001A6311">
        <w:rPr>
          <w:rFonts w:ascii="Times New Roman" w:hAnsi="Times New Roman" w:cs="Times New Roman"/>
          <w:b/>
          <w:sz w:val="24"/>
          <w:szCs w:val="24"/>
        </w:rPr>
        <w:t>1</w:t>
      </w:r>
      <w:r w:rsidRPr="001A63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A6311">
        <w:rPr>
          <w:rFonts w:ascii="Times New Roman" w:hAnsi="Times New Roman" w:cs="Times New Roman"/>
          <w:sz w:val="24"/>
          <w:szCs w:val="24"/>
        </w:rPr>
        <w:t>1.</w:t>
      </w:r>
      <w:r w:rsidR="00415C32" w:rsidRPr="001A6311">
        <w:rPr>
          <w:rFonts w:ascii="Times New Roman" w:hAnsi="Times New Roman" w:cs="Times New Roman"/>
          <w:sz w:val="24"/>
          <w:szCs w:val="24"/>
        </w:rPr>
        <w:t xml:space="preserve"> Ustala się minimalną powierzchnię nowo wydzielonych działek</w:t>
      </w:r>
      <w:r w:rsidR="00762389" w:rsidRPr="001A6311">
        <w:rPr>
          <w:rFonts w:ascii="Times New Roman" w:hAnsi="Times New Roman" w:cs="Times New Roman"/>
          <w:sz w:val="24"/>
          <w:szCs w:val="24"/>
        </w:rPr>
        <w:t xml:space="preserve"> budowlanych</w:t>
      </w:r>
      <w:r w:rsidR="00415C32" w:rsidRPr="001A6311">
        <w:rPr>
          <w:rFonts w:ascii="Times New Roman" w:hAnsi="Times New Roman" w:cs="Times New Roman"/>
          <w:sz w:val="24"/>
          <w:szCs w:val="24"/>
        </w:rPr>
        <w:t xml:space="preserve"> na</w:t>
      </w:r>
      <w:r w:rsidR="00762389" w:rsidRPr="001A6311">
        <w:rPr>
          <w:rFonts w:ascii="Times New Roman" w:hAnsi="Times New Roman" w:cs="Times New Roman"/>
          <w:sz w:val="24"/>
          <w:szCs w:val="24"/>
        </w:rPr>
        <w:t> </w:t>
      </w:r>
      <w:r w:rsidR="00415C32" w:rsidRPr="001A6311">
        <w:rPr>
          <w:rFonts w:ascii="Times New Roman" w:hAnsi="Times New Roman" w:cs="Times New Roman"/>
          <w:sz w:val="24"/>
          <w:szCs w:val="24"/>
        </w:rPr>
        <w:t>terenach</w:t>
      </w:r>
      <w:r w:rsidR="00454F99" w:rsidRPr="001A6311">
        <w:rPr>
          <w:rFonts w:ascii="Times New Roman" w:hAnsi="Times New Roman" w:cs="Times New Roman"/>
          <w:sz w:val="24"/>
          <w:szCs w:val="24"/>
        </w:rPr>
        <w:t xml:space="preserve"> </w:t>
      </w:r>
      <w:r w:rsidR="00A545F7" w:rsidRPr="001A6311">
        <w:rPr>
          <w:rFonts w:ascii="Times New Roman" w:hAnsi="Times New Roman" w:cs="Times New Roman"/>
          <w:b/>
          <w:bCs/>
          <w:sz w:val="24"/>
          <w:szCs w:val="24"/>
        </w:rPr>
        <w:t>MN</w:t>
      </w:r>
      <w:r w:rsidR="00A545F7" w:rsidRPr="001A6311">
        <w:rPr>
          <w:rFonts w:ascii="Times New Roman" w:hAnsi="Times New Roman" w:cs="Times New Roman"/>
          <w:sz w:val="24"/>
          <w:szCs w:val="24"/>
        </w:rPr>
        <w:t>,</w:t>
      </w:r>
      <w:r w:rsidR="00A545F7" w:rsidRPr="001A63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74D4" w:rsidRPr="001A6311">
        <w:rPr>
          <w:rFonts w:ascii="Times New Roman" w:hAnsi="Times New Roman" w:cs="Times New Roman"/>
          <w:b/>
          <w:bCs/>
          <w:sz w:val="24"/>
          <w:szCs w:val="24"/>
        </w:rPr>
        <w:t>MNW</w:t>
      </w:r>
      <w:r w:rsidR="005674D4" w:rsidRPr="001A6311">
        <w:rPr>
          <w:rFonts w:ascii="Times New Roman" w:hAnsi="Times New Roman" w:cs="Times New Roman"/>
          <w:sz w:val="24"/>
          <w:szCs w:val="24"/>
        </w:rPr>
        <w:t>,</w:t>
      </w:r>
      <w:r w:rsidR="005674D4" w:rsidRPr="001A63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45F7" w:rsidRPr="001A6311">
        <w:rPr>
          <w:rFonts w:ascii="Times New Roman" w:hAnsi="Times New Roman" w:cs="Times New Roman"/>
          <w:b/>
          <w:bCs/>
          <w:sz w:val="24"/>
          <w:szCs w:val="24"/>
        </w:rPr>
        <w:t>MN-U</w:t>
      </w:r>
      <w:r w:rsidR="00FB3F40" w:rsidRPr="001A6311">
        <w:rPr>
          <w:rFonts w:ascii="Times New Roman" w:hAnsi="Times New Roman" w:cs="Times New Roman"/>
          <w:sz w:val="24"/>
          <w:szCs w:val="24"/>
        </w:rPr>
        <w:t>,</w:t>
      </w:r>
      <w:r w:rsidR="00FB3F40" w:rsidRPr="001A6311">
        <w:rPr>
          <w:rFonts w:ascii="Times New Roman" w:hAnsi="Times New Roman" w:cs="Times New Roman"/>
          <w:b/>
          <w:bCs/>
          <w:sz w:val="24"/>
          <w:szCs w:val="24"/>
        </w:rPr>
        <w:t xml:space="preserve"> MNW-U</w:t>
      </w:r>
      <w:r w:rsidR="0020629B" w:rsidRPr="001A6311">
        <w:rPr>
          <w:rFonts w:ascii="Times New Roman" w:hAnsi="Times New Roman" w:cs="Times New Roman"/>
          <w:sz w:val="24"/>
          <w:szCs w:val="24"/>
        </w:rPr>
        <w:t xml:space="preserve">: </w:t>
      </w:r>
      <w:r w:rsidR="00F402AD" w:rsidRPr="001A6311">
        <w:rPr>
          <w:rFonts w:ascii="Times New Roman" w:hAnsi="Times New Roman" w:cs="Times New Roman"/>
          <w:sz w:val="24"/>
          <w:szCs w:val="24"/>
        </w:rPr>
        <w:t>9</w:t>
      </w:r>
      <w:r w:rsidR="00A545F7" w:rsidRPr="001A6311">
        <w:rPr>
          <w:rFonts w:ascii="Times New Roman" w:hAnsi="Times New Roman" w:cs="Times New Roman"/>
          <w:sz w:val="24"/>
          <w:szCs w:val="24"/>
        </w:rPr>
        <w:t>00 m</w:t>
      </w:r>
      <w:r w:rsidR="00A545F7" w:rsidRPr="001A631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545F7" w:rsidRPr="001A6311">
        <w:rPr>
          <w:rFonts w:ascii="Times New Roman" w:hAnsi="Times New Roman" w:cs="Times New Roman"/>
          <w:sz w:val="24"/>
          <w:szCs w:val="24"/>
        </w:rPr>
        <w:t>,</w:t>
      </w:r>
      <w:r w:rsidR="00F402AD" w:rsidRPr="001A6311">
        <w:rPr>
          <w:rFonts w:ascii="Times New Roman" w:hAnsi="Times New Roman" w:cs="Times New Roman"/>
          <w:sz w:val="24"/>
          <w:szCs w:val="24"/>
        </w:rPr>
        <w:t xml:space="preserve"> z zastrzeżeniem zapisów </w:t>
      </w:r>
      <w:r w:rsidR="00F402AD" w:rsidRPr="001A6311">
        <w:rPr>
          <w:rFonts w:ascii="Times New Roman" w:hAnsi="Times New Roman" w:cs="Times New Roman"/>
          <w:bCs/>
          <w:sz w:val="24"/>
          <w:szCs w:val="24"/>
        </w:rPr>
        <w:t>§8</w:t>
      </w:r>
      <w:r w:rsidR="00506988" w:rsidRPr="001A6311">
        <w:rPr>
          <w:rFonts w:ascii="Times New Roman" w:hAnsi="Times New Roman" w:cs="Times New Roman"/>
          <w:bCs/>
          <w:sz w:val="24"/>
          <w:szCs w:val="24"/>
        </w:rPr>
        <w:t xml:space="preserve"> pkt 7</w:t>
      </w:r>
      <w:r w:rsidR="00F402AD" w:rsidRPr="001A6311">
        <w:rPr>
          <w:rFonts w:ascii="Times New Roman" w:hAnsi="Times New Roman" w:cs="Times New Roman"/>
          <w:bCs/>
          <w:sz w:val="24"/>
          <w:szCs w:val="24"/>
        </w:rPr>
        <w:t>,</w:t>
      </w:r>
    </w:p>
    <w:p w14:paraId="3207B359" w14:textId="6F8E83CA" w:rsidR="00415C32" w:rsidRPr="001A6311" w:rsidRDefault="00A545F7">
      <w:pPr>
        <w:pStyle w:val="Tekstpodstawowy31"/>
        <w:widowControl w:val="0"/>
        <w:numPr>
          <w:ilvl w:val="1"/>
          <w:numId w:val="28"/>
        </w:numPr>
        <w:tabs>
          <w:tab w:val="left" w:pos="426"/>
        </w:tabs>
        <w:spacing w:line="276" w:lineRule="auto"/>
        <w:ind w:left="0" w:firstLine="425"/>
        <w:rPr>
          <w:szCs w:val="24"/>
        </w:rPr>
      </w:pPr>
      <w:r w:rsidRPr="001A6311">
        <w:rPr>
          <w:szCs w:val="24"/>
        </w:rPr>
        <w:t>Dopuszcza się wydzielanie działek</w:t>
      </w:r>
      <w:r w:rsidR="00762389" w:rsidRPr="001A6311">
        <w:rPr>
          <w:szCs w:val="24"/>
        </w:rPr>
        <w:t xml:space="preserve"> budowlanych</w:t>
      </w:r>
      <w:r w:rsidRPr="001A6311">
        <w:rPr>
          <w:szCs w:val="24"/>
        </w:rPr>
        <w:t xml:space="preserve"> o powierzchni</w:t>
      </w:r>
      <w:r w:rsidR="00415C32" w:rsidRPr="001A6311">
        <w:rPr>
          <w:szCs w:val="24"/>
        </w:rPr>
        <w:t xml:space="preserve"> mniejszej niż ustalona w ust. 1 dla </w:t>
      </w:r>
      <w:r w:rsidRPr="001A6311">
        <w:rPr>
          <w:szCs w:val="24"/>
        </w:rPr>
        <w:t>danego terenu w przypadku:</w:t>
      </w:r>
    </w:p>
    <w:p w14:paraId="65F428B7" w14:textId="77777777" w:rsidR="00A545F7" w:rsidRPr="001A6311" w:rsidRDefault="00A545F7">
      <w:pPr>
        <w:pStyle w:val="Tekstpodstawowy31"/>
        <w:widowControl w:val="0"/>
        <w:numPr>
          <w:ilvl w:val="0"/>
          <w:numId w:val="25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1A6311">
        <w:rPr>
          <w:szCs w:val="24"/>
        </w:rPr>
        <w:t xml:space="preserve">regulacji granic między sąsiednimi nieruchomościami, polepszenia warunków zagospodarowania działki sąsiedniej, uregulowania stanów prawnych oraz poszerzenia </w:t>
      </w:r>
      <w:r w:rsidRPr="001A6311">
        <w:rPr>
          <w:szCs w:val="24"/>
        </w:rPr>
        <w:lastRenderedPageBreak/>
        <w:t xml:space="preserve">dróg, zgodnie z przepisami odrębnymi; </w:t>
      </w:r>
    </w:p>
    <w:p w14:paraId="62CADB5B" w14:textId="20D8E7EA" w:rsidR="00A545F7" w:rsidRPr="001A6311" w:rsidRDefault="00A545F7">
      <w:pPr>
        <w:pStyle w:val="Tekstpodstawowy31"/>
        <w:widowControl w:val="0"/>
        <w:numPr>
          <w:ilvl w:val="0"/>
          <w:numId w:val="25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1A6311">
        <w:rPr>
          <w:szCs w:val="24"/>
        </w:rPr>
        <w:t xml:space="preserve">lokalizacji </w:t>
      </w:r>
      <w:r w:rsidR="00314784" w:rsidRPr="001A6311">
        <w:rPr>
          <w:szCs w:val="24"/>
        </w:rPr>
        <w:t>obiektów i urz</w:t>
      </w:r>
      <w:r w:rsidR="00084799" w:rsidRPr="001A6311">
        <w:rPr>
          <w:szCs w:val="24"/>
        </w:rPr>
        <w:t>ą</w:t>
      </w:r>
      <w:r w:rsidR="00314784" w:rsidRPr="001A6311">
        <w:rPr>
          <w:szCs w:val="24"/>
        </w:rPr>
        <w:t>dzeń</w:t>
      </w:r>
      <w:r w:rsidRPr="001A6311">
        <w:rPr>
          <w:szCs w:val="24"/>
        </w:rPr>
        <w:t xml:space="preserve"> infrastruktury technicznej;</w:t>
      </w:r>
    </w:p>
    <w:p w14:paraId="6B7BED65" w14:textId="1170CA5D" w:rsidR="0018373F" w:rsidRPr="001A6311" w:rsidRDefault="00A545F7">
      <w:pPr>
        <w:pStyle w:val="Tekstpodstawowy31"/>
        <w:widowControl w:val="0"/>
        <w:numPr>
          <w:ilvl w:val="0"/>
          <w:numId w:val="25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1A6311">
        <w:rPr>
          <w:szCs w:val="24"/>
        </w:rPr>
        <w:t>wydzielania niezbędnych dojść</w:t>
      </w:r>
      <w:r w:rsidR="00F946FB" w:rsidRPr="001A6311">
        <w:rPr>
          <w:szCs w:val="24"/>
        </w:rPr>
        <w:t xml:space="preserve"> i </w:t>
      </w:r>
      <w:r w:rsidR="0018373F" w:rsidRPr="001A6311">
        <w:rPr>
          <w:szCs w:val="24"/>
        </w:rPr>
        <w:t xml:space="preserve">dodatkowych </w:t>
      </w:r>
      <w:r w:rsidR="003135ED" w:rsidRPr="001A6311">
        <w:rPr>
          <w:szCs w:val="24"/>
        </w:rPr>
        <w:t>dróg wewnętrznych, stanowiących dojazdy</w:t>
      </w:r>
      <w:r w:rsidR="0018373F" w:rsidRPr="001A6311">
        <w:rPr>
          <w:szCs w:val="24"/>
        </w:rPr>
        <w:t>, innych niż określone na rysunku planu</w:t>
      </w:r>
      <w:r w:rsidR="00F946FB" w:rsidRPr="001A6311">
        <w:rPr>
          <w:szCs w:val="24"/>
        </w:rPr>
        <w:t>.</w:t>
      </w:r>
    </w:p>
    <w:p w14:paraId="1E6D0E3C" w14:textId="55904BEF" w:rsidR="00A545F7" w:rsidRPr="001A6311" w:rsidRDefault="00A545F7">
      <w:pPr>
        <w:pStyle w:val="Tekstpodstawowy31"/>
        <w:widowControl w:val="0"/>
        <w:numPr>
          <w:ilvl w:val="0"/>
          <w:numId w:val="24"/>
        </w:numPr>
        <w:tabs>
          <w:tab w:val="left" w:pos="426"/>
        </w:tabs>
        <w:spacing w:line="276" w:lineRule="auto"/>
        <w:ind w:left="0" w:firstLine="425"/>
        <w:rPr>
          <w:szCs w:val="24"/>
        </w:rPr>
      </w:pPr>
      <w:r w:rsidRPr="001A6311">
        <w:rPr>
          <w:szCs w:val="24"/>
        </w:rPr>
        <w:t xml:space="preserve">W zakresie nowo wydzielonych </w:t>
      </w:r>
      <w:r w:rsidR="0018373F" w:rsidRPr="001A6311">
        <w:rPr>
          <w:szCs w:val="24"/>
        </w:rPr>
        <w:t xml:space="preserve">dróg wewnętrznych, stanowiących dojazdy </w:t>
      </w:r>
      <w:r w:rsidRPr="001A6311">
        <w:rPr>
          <w:szCs w:val="24"/>
        </w:rPr>
        <w:t>do działek ustala się:</w:t>
      </w:r>
    </w:p>
    <w:p w14:paraId="58C7D67B" w14:textId="77777777" w:rsidR="00A545F7" w:rsidRPr="001A6311" w:rsidRDefault="00A545F7">
      <w:pPr>
        <w:pStyle w:val="Tekstpodstawowy31"/>
        <w:widowControl w:val="0"/>
        <w:numPr>
          <w:ilvl w:val="0"/>
          <w:numId w:val="26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1A6311">
        <w:rPr>
          <w:szCs w:val="24"/>
        </w:rPr>
        <w:t>minimalną szerokość:</w:t>
      </w:r>
    </w:p>
    <w:p w14:paraId="057C1FDA" w14:textId="666D3B8A" w:rsidR="00A545F7" w:rsidRPr="001A6311" w:rsidRDefault="00A545F7">
      <w:pPr>
        <w:pStyle w:val="Tekstpodstawowy31"/>
        <w:widowControl w:val="0"/>
        <w:numPr>
          <w:ilvl w:val="0"/>
          <w:numId w:val="27"/>
        </w:numPr>
        <w:tabs>
          <w:tab w:val="left" w:pos="426"/>
        </w:tabs>
        <w:spacing w:line="276" w:lineRule="auto"/>
        <w:ind w:left="765" w:hanging="340"/>
        <w:rPr>
          <w:szCs w:val="24"/>
        </w:rPr>
      </w:pPr>
      <w:r w:rsidRPr="001A6311">
        <w:rPr>
          <w:szCs w:val="24"/>
        </w:rPr>
        <w:t>dla</w:t>
      </w:r>
      <w:r w:rsidR="0018373F" w:rsidRPr="001A6311">
        <w:rPr>
          <w:szCs w:val="24"/>
        </w:rPr>
        <w:t xml:space="preserve"> dróg wewnętrznych </w:t>
      </w:r>
      <w:r w:rsidRPr="001A6311">
        <w:rPr>
          <w:szCs w:val="24"/>
        </w:rPr>
        <w:t>o długości do 50 m: 6,0 m,</w:t>
      </w:r>
    </w:p>
    <w:p w14:paraId="05DEA8A5" w14:textId="5C54A541" w:rsidR="00A545F7" w:rsidRPr="001A6311" w:rsidRDefault="00A545F7">
      <w:pPr>
        <w:pStyle w:val="Tekstpodstawowy31"/>
        <w:widowControl w:val="0"/>
        <w:numPr>
          <w:ilvl w:val="0"/>
          <w:numId w:val="27"/>
        </w:numPr>
        <w:tabs>
          <w:tab w:val="left" w:pos="426"/>
        </w:tabs>
        <w:spacing w:line="276" w:lineRule="auto"/>
        <w:ind w:left="765" w:hanging="340"/>
        <w:rPr>
          <w:szCs w:val="24"/>
        </w:rPr>
      </w:pPr>
      <w:r w:rsidRPr="001A6311">
        <w:rPr>
          <w:szCs w:val="24"/>
        </w:rPr>
        <w:t>dla d</w:t>
      </w:r>
      <w:r w:rsidR="0018373F" w:rsidRPr="001A6311">
        <w:rPr>
          <w:szCs w:val="24"/>
        </w:rPr>
        <w:t xml:space="preserve">róg wewnętrznych </w:t>
      </w:r>
      <w:r w:rsidRPr="001A6311">
        <w:rPr>
          <w:szCs w:val="24"/>
        </w:rPr>
        <w:t>o długości powyżej 50 m: 8,0 m;</w:t>
      </w:r>
    </w:p>
    <w:p w14:paraId="49F86921" w14:textId="0684DFF2" w:rsidR="00A545F7" w:rsidRPr="001A6311" w:rsidRDefault="00A545F7">
      <w:pPr>
        <w:pStyle w:val="Tekstpodstawowy31"/>
        <w:widowControl w:val="0"/>
        <w:numPr>
          <w:ilvl w:val="0"/>
          <w:numId w:val="26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1A6311">
        <w:rPr>
          <w:szCs w:val="24"/>
        </w:rPr>
        <w:t>w przypadku nieprzelotowego zakończenia</w:t>
      </w:r>
      <w:r w:rsidR="0018373F" w:rsidRPr="001A6311">
        <w:rPr>
          <w:szCs w:val="24"/>
        </w:rPr>
        <w:t xml:space="preserve"> drogi</w:t>
      </w:r>
      <w:r w:rsidRPr="001A6311">
        <w:rPr>
          <w:szCs w:val="24"/>
        </w:rPr>
        <w:t>,</w:t>
      </w:r>
      <w:r w:rsidR="0018373F" w:rsidRPr="001A6311">
        <w:rPr>
          <w:szCs w:val="24"/>
        </w:rPr>
        <w:t xml:space="preserve"> obowiązek wykonania placu do</w:t>
      </w:r>
      <w:r w:rsidR="0020629B" w:rsidRPr="001A6311">
        <w:rPr>
          <w:szCs w:val="24"/>
        </w:rPr>
        <w:t> </w:t>
      </w:r>
      <w:r w:rsidR="0018373F" w:rsidRPr="001A6311">
        <w:rPr>
          <w:szCs w:val="24"/>
        </w:rPr>
        <w:t>zawracania o minimalnych wymiarach</w:t>
      </w:r>
      <w:r w:rsidRPr="001A6311">
        <w:rPr>
          <w:szCs w:val="24"/>
        </w:rPr>
        <w:t>, zgodnie z przepisami odrębnymi</w:t>
      </w:r>
      <w:r w:rsidR="00511A8A" w:rsidRPr="001A6311">
        <w:rPr>
          <w:szCs w:val="24"/>
        </w:rPr>
        <w:t>, z</w:t>
      </w:r>
      <w:r w:rsidR="00F402AD" w:rsidRPr="001A6311">
        <w:rPr>
          <w:szCs w:val="24"/>
        </w:rPr>
        <w:t xml:space="preserve"> uwzględnieniem zapisów </w:t>
      </w:r>
      <w:r w:rsidR="00F402AD" w:rsidRPr="001A6311">
        <w:rPr>
          <w:bCs/>
          <w:szCs w:val="24"/>
        </w:rPr>
        <w:t xml:space="preserve">§8 pkt </w:t>
      </w:r>
      <w:r w:rsidR="00166568" w:rsidRPr="001A6311">
        <w:rPr>
          <w:bCs/>
          <w:szCs w:val="24"/>
        </w:rPr>
        <w:t>7</w:t>
      </w:r>
      <w:r w:rsidR="00F402AD" w:rsidRPr="001A6311">
        <w:rPr>
          <w:bCs/>
          <w:szCs w:val="24"/>
        </w:rPr>
        <w:t xml:space="preserve">, </w:t>
      </w:r>
    </w:p>
    <w:p w14:paraId="0CE859BE" w14:textId="5A152E06" w:rsidR="00F402AD" w:rsidRPr="001A6311" w:rsidRDefault="00A545F7">
      <w:pPr>
        <w:pStyle w:val="Tekstpodstawowy31"/>
        <w:widowControl w:val="0"/>
        <w:numPr>
          <w:ilvl w:val="0"/>
          <w:numId w:val="26"/>
        </w:numPr>
        <w:tabs>
          <w:tab w:val="left" w:pos="426"/>
        </w:tabs>
        <w:spacing w:line="276" w:lineRule="auto"/>
        <w:ind w:left="426" w:hanging="426"/>
        <w:rPr>
          <w:szCs w:val="24"/>
        </w:rPr>
      </w:pPr>
      <w:r w:rsidRPr="001A6311">
        <w:rPr>
          <w:szCs w:val="24"/>
        </w:rPr>
        <w:t>na zjazdach</w:t>
      </w:r>
      <w:r w:rsidR="0018373F" w:rsidRPr="001A6311">
        <w:rPr>
          <w:szCs w:val="24"/>
        </w:rPr>
        <w:t xml:space="preserve"> </w:t>
      </w:r>
      <w:r w:rsidRPr="001A6311">
        <w:rPr>
          <w:szCs w:val="24"/>
        </w:rPr>
        <w:t>na drogi publiczne</w:t>
      </w:r>
      <w:r w:rsidR="0018373F" w:rsidRPr="001A6311">
        <w:rPr>
          <w:szCs w:val="24"/>
        </w:rPr>
        <w:t xml:space="preserve">, obowiązek stosowania narożnych ścięć linii rozgraniczających o wymiarach nie mniejszych niż </w:t>
      </w:r>
      <w:r w:rsidRPr="001A6311">
        <w:rPr>
          <w:szCs w:val="24"/>
        </w:rPr>
        <w:t>5,0 m x 5,0 m</w:t>
      </w:r>
      <w:r w:rsidR="00511A8A" w:rsidRPr="001A6311">
        <w:rPr>
          <w:szCs w:val="24"/>
        </w:rPr>
        <w:t>,</w:t>
      </w:r>
      <w:r w:rsidR="00F402AD" w:rsidRPr="001A6311">
        <w:rPr>
          <w:szCs w:val="24"/>
        </w:rPr>
        <w:t xml:space="preserve"> z uwzględnieniem zapisów </w:t>
      </w:r>
      <w:r w:rsidR="00F402AD" w:rsidRPr="001A6311">
        <w:rPr>
          <w:bCs/>
          <w:szCs w:val="24"/>
        </w:rPr>
        <w:t xml:space="preserve">§8 pkt </w:t>
      </w:r>
      <w:r w:rsidR="00166568" w:rsidRPr="001A6311">
        <w:rPr>
          <w:bCs/>
          <w:szCs w:val="24"/>
        </w:rPr>
        <w:t>7</w:t>
      </w:r>
      <w:r w:rsidR="00F402AD" w:rsidRPr="001A6311">
        <w:rPr>
          <w:bCs/>
          <w:szCs w:val="24"/>
        </w:rPr>
        <w:t>,</w:t>
      </w:r>
    </w:p>
    <w:p w14:paraId="31A7D3A1" w14:textId="63F2CD27" w:rsidR="004F5563" w:rsidRPr="001A6311" w:rsidRDefault="004F5563">
      <w:pPr>
        <w:pStyle w:val="Tekstpodstawowy31"/>
        <w:widowControl w:val="0"/>
        <w:numPr>
          <w:ilvl w:val="0"/>
          <w:numId w:val="26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1A6311">
        <w:rPr>
          <w:szCs w:val="24"/>
        </w:rPr>
        <w:t>przy realizacji dróg będących przedłużeniem istniejących dróg i dojazdów</w:t>
      </w:r>
      <w:r w:rsidR="00D22A1D" w:rsidRPr="001A6311">
        <w:rPr>
          <w:szCs w:val="24"/>
        </w:rPr>
        <w:t xml:space="preserve"> </w:t>
      </w:r>
      <w:r w:rsidRPr="001A6311">
        <w:rPr>
          <w:szCs w:val="24"/>
        </w:rPr>
        <w:t>dopuszcza się zachowanie szerokości istniejących dróg i dojazdów.</w:t>
      </w:r>
    </w:p>
    <w:p w14:paraId="1210BD70" w14:textId="6910441F" w:rsidR="00A545F7" w:rsidRPr="001A6311" w:rsidRDefault="00A545F7">
      <w:pPr>
        <w:pStyle w:val="Akapitzlist"/>
        <w:widowControl w:val="0"/>
        <w:numPr>
          <w:ilvl w:val="0"/>
          <w:numId w:val="24"/>
        </w:numPr>
        <w:suppressAutoHyphens/>
        <w:autoSpaceDE w:val="0"/>
        <w:spacing w:after="240" w:line="276" w:lineRule="auto"/>
        <w:ind w:left="0" w:firstLine="425"/>
        <w:contextualSpacing w:val="0"/>
        <w:jc w:val="both"/>
      </w:pPr>
      <w:r w:rsidRPr="001A6311">
        <w:t xml:space="preserve">Dla ciągów pieszych i pieszo-rowerowych niebędących dojazdami </w:t>
      </w:r>
      <w:r w:rsidR="00415C32" w:rsidRPr="001A6311">
        <w:t>ustal</w:t>
      </w:r>
      <w:r w:rsidR="00762389" w:rsidRPr="001A6311">
        <w:t>a</w:t>
      </w:r>
      <w:r w:rsidR="00415C32" w:rsidRPr="001A6311">
        <w:t xml:space="preserve"> się </w:t>
      </w:r>
      <w:r w:rsidRPr="001A6311">
        <w:t xml:space="preserve">minimalną szerokość: </w:t>
      </w:r>
      <w:r w:rsidR="00CE7CC3" w:rsidRPr="001A6311">
        <w:t>1,5</w:t>
      </w:r>
      <w:r w:rsidRPr="001A6311">
        <w:t> m.</w:t>
      </w:r>
      <w:bookmarkEnd w:id="1"/>
    </w:p>
    <w:p w14:paraId="7750A190" w14:textId="77777777" w:rsidR="00E024B1" w:rsidRPr="001A6311" w:rsidRDefault="00E024B1" w:rsidP="00E024B1">
      <w:pPr>
        <w:keepNext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§ 12. </w:t>
      </w:r>
      <w:r w:rsidRPr="001A6311">
        <w:rPr>
          <w:rFonts w:ascii="Times New Roman" w:hAnsi="Times New Roman" w:cs="Times New Roman"/>
          <w:sz w:val="24"/>
          <w:szCs w:val="24"/>
          <w:lang w:eastAsia="pl-PL"/>
        </w:rPr>
        <w:t xml:space="preserve">W zakresie szczególnych warunków zagospodarowania terenów oraz ograniczeń w ich użytkowaniu, </w:t>
      </w:r>
      <w:r w:rsidRPr="001A6311">
        <w:rPr>
          <w:rFonts w:ascii="Times New Roman" w:hAnsi="Times New Roman" w:cs="Times New Roman"/>
          <w:sz w:val="24"/>
          <w:szCs w:val="24"/>
        </w:rPr>
        <w:t>w tym zakazu zabudowy ustala się:</w:t>
      </w:r>
    </w:p>
    <w:p w14:paraId="6C94898B" w14:textId="7412DD2E" w:rsidR="00E024B1" w:rsidRPr="001A6311" w:rsidRDefault="00E024B1">
      <w:pPr>
        <w:pStyle w:val="Akapitzlist"/>
        <w:numPr>
          <w:ilvl w:val="0"/>
          <w:numId w:val="20"/>
        </w:numPr>
        <w:spacing w:after="360" w:line="276" w:lineRule="auto"/>
        <w:ind w:left="425" w:hanging="425"/>
        <w:jc w:val="both"/>
      </w:pPr>
      <w:r w:rsidRPr="001A6311">
        <w:t>uwzględnienie w zagospodarowaniu terenów wymagań i ograniczeń wynikających z przebiegu istniejących sieci infrastruktury technicznej, zgodnie z przepisami odrębnymi, w szczególności napowietrznych linii elektroenergetycznych średniego napięcia wraz z pasami technologicznymi o szerokości 14,0 m (po 7,0 m od osi linii), wyznaczonymi na rysunku planu</w:t>
      </w:r>
      <w:r w:rsidR="00853032" w:rsidRPr="001A6311">
        <w:t>;</w:t>
      </w:r>
    </w:p>
    <w:p w14:paraId="1A02188E" w14:textId="7A7256E8" w:rsidR="00E024B1" w:rsidRPr="001A6311" w:rsidRDefault="00E024B1">
      <w:pPr>
        <w:pStyle w:val="Akapitzlist"/>
        <w:numPr>
          <w:ilvl w:val="0"/>
          <w:numId w:val="21"/>
        </w:numPr>
        <w:suppressAutoHyphens/>
        <w:spacing w:after="240" w:line="276" w:lineRule="auto"/>
        <w:ind w:left="425" w:hanging="425"/>
        <w:contextualSpacing w:val="0"/>
        <w:jc w:val="both"/>
      </w:pPr>
      <w:r w:rsidRPr="001A6311">
        <w:t>w granicach pasów technologicznych wskazanych w pkt 1 zakaz lokalizacji instalacji fotowoltaicznych, sadzenia roślinności o wysokości powyżej 3,0 m oraz o rozbudowanym systemie korzeniowym, a także obowiązek wykonania pasa wycinki podstawowej, zgodnie z przepisami odrębnymi.</w:t>
      </w:r>
    </w:p>
    <w:p w14:paraId="3ED22DB1" w14:textId="77777777" w:rsidR="001A6311" w:rsidRDefault="00A545F7" w:rsidP="004F7EA5">
      <w:pPr>
        <w:widowControl w:val="0"/>
        <w:suppressAutoHyphens/>
        <w:autoSpaceDE w:val="0"/>
        <w:autoSpaceDN/>
        <w:adjustRightInd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6197D" w:rsidRPr="001A6311">
        <w:rPr>
          <w:rFonts w:ascii="Times New Roman" w:hAnsi="Times New Roman" w:cs="Times New Roman"/>
          <w:b/>
          <w:sz w:val="24"/>
          <w:szCs w:val="24"/>
        </w:rPr>
        <w:t>1</w:t>
      </w:r>
      <w:r w:rsidR="00415C32" w:rsidRPr="001A6311">
        <w:rPr>
          <w:rFonts w:ascii="Times New Roman" w:hAnsi="Times New Roman" w:cs="Times New Roman"/>
          <w:b/>
          <w:sz w:val="24"/>
          <w:szCs w:val="24"/>
        </w:rPr>
        <w:t>3</w:t>
      </w:r>
      <w:r w:rsidRPr="001A63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A6311">
        <w:rPr>
          <w:rFonts w:ascii="Times New Roman" w:hAnsi="Times New Roman" w:cs="Times New Roman"/>
          <w:sz w:val="24"/>
          <w:szCs w:val="24"/>
        </w:rPr>
        <w:t>W zakresie zasad modernizacji, rozbudowy i budowy systemów komunikacji ustala się</w:t>
      </w:r>
      <w:r w:rsidR="001A6311">
        <w:rPr>
          <w:rFonts w:ascii="Times New Roman" w:hAnsi="Times New Roman" w:cs="Times New Roman"/>
          <w:sz w:val="24"/>
          <w:szCs w:val="24"/>
        </w:rPr>
        <w:t>:</w:t>
      </w:r>
    </w:p>
    <w:p w14:paraId="50CC8926" w14:textId="77777777" w:rsidR="001A6311" w:rsidRDefault="001A6311" w:rsidP="001A6311">
      <w:pPr>
        <w:widowControl w:val="0"/>
        <w:numPr>
          <w:ilvl w:val="0"/>
          <w:numId w:val="31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F49F5">
        <w:rPr>
          <w:rFonts w:ascii="Times New Roman" w:hAnsi="Times New Roman" w:cs="Times New Roman"/>
          <w:sz w:val="24"/>
          <w:szCs w:val="24"/>
        </w:rPr>
        <w:t>zachowanie ciągłości powiązań elementów pasa drogowego, w szczególności jezdni, pieszo-jezdni i dróg pieszo-rowerowych, w granicach planu oraz w powiązaniu z układem komunikacyjnym poza obszarem planu;</w:t>
      </w:r>
    </w:p>
    <w:p w14:paraId="60FA3504" w14:textId="276E62AF" w:rsidR="00FA14D9" w:rsidRPr="001A6311" w:rsidRDefault="00DC5ADD" w:rsidP="001A6311">
      <w:pPr>
        <w:widowControl w:val="0"/>
        <w:numPr>
          <w:ilvl w:val="0"/>
          <w:numId w:val="31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 xml:space="preserve">nakaz </w:t>
      </w:r>
      <w:r w:rsidR="0094019F" w:rsidRPr="001A6311">
        <w:rPr>
          <w:rFonts w:ascii="Times New Roman" w:hAnsi="Times New Roman" w:cs="Times New Roman"/>
          <w:sz w:val="24"/>
          <w:szCs w:val="24"/>
        </w:rPr>
        <w:t xml:space="preserve">realizację </w:t>
      </w:r>
      <w:r w:rsidR="00E75A55" w:rsidRPr="001A6311">
        <w:rPr>
          <w:rFonts w:ascii="Times New Roman" w:hAnsi="Times New Roman" w:cs="Times New Roman"/>
          <w:sz w:val="24"/>
          <w:szCs w:val="24"/>
        </w:rPr>
        <w:t>stanowisk postojowych, w tym miejsca przeznaczonego na parkowanie pojazdów wyposażonych w kartę parkingową, zgodnie z przepisami odrębnymi, wyłącznie w granicach nieruchomości, do których inwestor posiada tytuł prawny, w ilości nie mniejszej niż:</w:t>
      </w:r>
    </w:p>
    <w:p w14:paraId="7B3A90CF" w14:textId="77777777" w:rsidR="001A6311" w:rsidRPr="001A6311" w:rsidRDefault="00CE7CC3" w:rsidP="001A6311">
      <w:pPr>
        <w:pStyle w:val="Akapitzlist"/>
        <w:numPr>
          <w:ilvl w:val="0"/>
          <w:numId w:val="67"/>
        </w:numPr>
        <w:tabs>
          <w:tab w:val="left" w:pos="757"/>
          <w:tab w:val="left" w:pos="426"/>
        </w:tabs>
        <w:suppressAutoHyphens/>
        <w:ind w:left="765" w:hanging="340"/>
        <w:jc w:val="both"/>
        <w:rPr>
          <w:rFonts w:eastAsia="Times New Roman"/>
          <w:lang w:eastAsia="zh-CN"/>
        </w:rPr>
      </w:pPr>
      <w:r w:rsidRPr="001A6311">
        <w:t xml:space="preserve">2 </w:t>
      </w:r>
      <w:r w:rsidR="00A545F7" w:rsidRPr="001A6311">
        <w:t>stanowiska postojowe na każdy lokal mieszkalny</w:t>
      </w:r>
      <w:r w:rsidR="00233037" w:rsidRPr="001A6311">
        <w:t>;</w:t>
      </w:r>
    </w:p>
    <w:p w14:paraId="32E9DA38" w14:textId="77777777" w:rsidR="001A6311" w:rsidRPr="001A6311" w:rsidRDefault="001A6311" w:rsidP="001A6311">
      <w:pPr>
        <w:pStyle w:val="Akapitzlist"/>
        <w:numPr>
          <w:ilvl w:val="0"/>
          <w:numId w:val="67"/>
        </w:numPr>
        <w:tabs>
          <w:tab w:val="left" w:pos="757"/>
          <w:tab w:val="left" w:pos="426"/>
        </w:tabs>
        <w:suppressAutoHyphens/>
        <w:ind w:left="765" w:hanging="340"/>
        <w:jc w:val="both"/>
        <w:rPr>
          <w:rFonts w:eastAsia="Times New Roman"/>
          <w:lang w:eastAsia="zh-CN"/>
        </w:rPr>
      </w:pPr>
      <w:r>
        <w:t xml:space="preserve">1 </w:t>
      </w:r>
      <w:r w:rsidR="00A545F7" w:rsidRPr="001A6311">
        <w:t xml:space="preserve">stanowisko postojowe na każde rozpoczęte </w:t>
      </w:r>
      <w:r w:rsidR="00177AE7" w:rsidRPr="001A6311">
        <w:t>5</w:t>
      </w:r>
      <w:r w:rsidR="00A545F7" w:rsidRPr="001A6311">
        <w:t>0 m</w:t>
      </w:r>
      <w:r w:rsidR="00A545F7" w:rsidRPr="001A6311">
        <w:rPr>
          <w:vertAlign w:val="superscript"/>
        </w:rPr>
        <w:t>2</w:t>
      </w:r>
      <w:r w:rsidR="00A545F7" w:rsidRPr="001A6311">
        <w:t xml:space="preserve"> powierzchni użytkowej </w:t>
      </w:r>
      <w:r w:rsidR="00506988" w:rsidRPr="001A6311">
        <w:t>lokalu usługowego realizowanego w ramach zabudowy mieszkaniowej oraz w zabudowie usługowej</w:t>
      </w:r>
      <w:r w:rsidRPr="001A6311">
        <w:t xml:space="preserve">, </w:t>
      </w:r>
    </w:p>
    <w:p w14:paraId="40C8A885" w14:textId="385BC037" w:rsidR="001A6311" w:rsidRPr="001A6311" w:rsidRDefault="001A6311" w:rsidP="001A6311">
      <w:pPr>
        <w:pStyle w:val="Akapitzlist"/>
        <w:numPr>
          <w:ilvl w:val="0"/>
          <w:numId w:val="67"/>
        </w:numPr>
        <w:tabs>
          <w:tab w:val="left" w:pos="757"/>
          <w:tab w:val="left" w:pos="426"/>
        </w:tabs>
        <w:suppressAutoHyphens/>
        <w:spacing w:after="240"/>
        <w:ind w:left="765" w:hanging="340"/>
        <w:contextualSpacing w:val="0"/>
        <w:jc w:val="both"/>
        <w:rPr>
          <w:rFonts w:eastAsia="Times New Roman"/>
          <w:lang w:eastAsia="zh-CN"/>
        </w:rPr>
      </w:pPr>
      <w:r w:rsidRPr="001A6311">
        <w:lastRenderedPageBreak/>
        <w:t xml:space="preserve">1 stanowisko postojowe na każdy teren infrastruktury technicznej. </w:t>
      </w:r>
    </w:p>
    <w:p w14:paraId="6A4594A1" w14:textId="49DB8A31" w:rsidR="00A545F7" w:rsidRPr="001A6311" w:rsidRDefault="00A545F7" w:rsidP="004F7EA5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1A6311">
        <w:rPr>
          <w:rFonts w:hAnsi="Times New Roman"/>
          <w:b/>
          <w:color w:val="auto"/>
        </w:rPr>
        <w:t xml:space="preserve">§ </w:t>
      </w:r>
      <w:r w:rsidR="00D6197D" w:rsidRPr="001A6311">
        <w:rPr>
          <w:rFonts w:hAnsi="Times New Roman"/>
          <w:b/>
          <w:color w:val="auto"/>
        </w:rPr>
        <w:t>1</w:t>
      </w:r>
      <w:r w:rsidR="00415C32" w:rsidRPr="001A6311">
        <w:rPr>
          <w:rFonts w:hAnsi="Times New Roman"/>
          <w:b/>
          <w:color w:val="auto"/>
        </w:rPr>
        <w:t>4</w:t>
      </w:r>
      <w:r w:rsidRPr="001A6311">
        <w:rPr>
          <w:rFonts w:hAnsi="Times New Roman"/>
          <w:b/>
          <w:color w:val="auto"/>
        </w:rPr>
        <w:t xml:space="preserve">. </w:t>
      </w:r>
      <w:r w:rsidRPr="001A6311">
        <w:rPr>
          <w:rFonts w:hAnsi="Times New Roman"/>
          <w:color w:val="auto"/>
        </w:rPr>
        <w:t>W zakresie zasad modernizacji, rozbudowy i budowy systemów infrastruktury technicznej ustala się:</w:t>
      </w:r>
    </w:p>
    <w:p w14:paraId="4CA4E83A" w14:textId="77777777" w:rsidR="007F3D4C" w:rsidRPr="001A6311" w:rsidRDefault="00A545F7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>powiązanie sieci infrastruktury technicznej z układem zewnętrznym oraz zapewnienie dostępu do sieci</w:t>
      </w:r>
      <w:r w:rsidR="005F3E97" w:rsidRPr="001A6311">
        <w:rPr>
          <w:rFonts w:ascii="Times New Roman" w:hAnsi="Times New Roman" w:cs="Times New Roman"/>
          <w:sz w:val="24"/>
          <w:szCs w:val="24"/>
        </w:rPr>
        <w:t xml:space="preserve"> </w:t>
      </w:r>
      <w:r w:rsidRPr="001A6311">
        <w:rPr>
          <w:rFonts w:ascii="Times New Roman" w:hAnsi="Times New Roman" w:cs="Times New Roman"/>
          <w:sz w:val="24"/>
          <w:szCs w:val="24"/>
        </w:rPr>
        <w:t>zgodnie z przepisami odrębnymi;</w:t>
      </w:r>
    </w:p>
    <w:p w14:paraId="5F06F68B" w14:textId="66660313" w:rsidR="0082217B" w:rsidRPr="001A6311" w:rsidRDefault="0082217B">
      <w:pPr>
        <w:numPr>
          <w:ilvl w:val="1"/>
          <w:numId w:val="4"/>
        </w:numPr>
        <w:tabs>
          <w:tab w:val="left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>dopuszczenie robót budowlanych w zakresie sieci infrastruktury technicznej;</w:t>
      </w:r>
    </w:p>
    <w:p w14:paraId="4C45E806" w14:textId="5BD238CF" w:rsidR="007F3D4C" w:rsidRPr="001A6311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>zaopatrzenie w wodę z sieci wodociągowej</w:t>
      </w:r>
      <w:r w:rsidR="0029512E" w:rsidRPr="001A6311">
        <w:rPr>
          <w:rFonts w:ascii="Times New Roman" w:hAnsi="Times New Roman" w:cs="Times New Roman"/>
          <w:sz w:val="24"/>
          <w:szCs w:val="24"/>
        </w:rPr>
        <w:t>;</w:t>
      </w:r>
    </w:p>
    <w:p w14:paraId="4B979B23" w14:textId="0FCC1453" w:rsidR="007F3D4C" w:rsidRPr="001A6311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>dopuszczenie zaopatrzenia w wodę z indywidualnych i zbiorowych ujęć wody, zgodnie z</w:t>
      </w:r>
      <w:r w:rsidR="004B1329" w:rsidRPr="001A6311">
        <w:rPr>
          <w:rFonts w:ascii="Times New Roman" w:hAnsi="Times New Roman" w:cs="Times New Roman"/>
          <w:sz w:val="24"/>
          <w:szCs w:val="24"/>
        </w:rPr>
        <w:t> </w:t>
      </w:r>
      <w:r w:rsidRPr="001A6311">
        <w:rPr>
          <w:rFonts w:ascii="Times New Roman" w:hAnsi="Times New Roman" w:cs="Times New Roman"/>
          <w:sz w:val="24"/>
          <w:szCs w:val="24"/>
        </w:rPr>
        <w:t>przepisami odrębnymi</w:t>
      </w:r>
      <w:r w:rsidR="0029512E" w:rsidRPr="001A6311">
        <w:rPr>
          <w:rFonts w:ascii="Times New Roman" w:hAnsi="Times New Roman" w:cs="Times New Roman"/>
          <w:sz w:val="24"/>
          <w:szCs w:val="24"/>
        </w:rPr>
        <w:t>;</w:t>
      </w:r>
    </w:p>
    <w:p w14:paraId="4BE00D70" w14:textId="3032B23A" w:rsidR="007F3D4C" w:rsidRPr="001A6311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>odprowadzanie ścieków komunalnych</w:t>
      </w:r>
      <w:r w:rsidR="004B1329" w:rsidRPr="001A6311">
        <w:rPr>
          <w:rFonts w:ascii="Times New Roman" w:hAnsi="Times New Roman" w:cs="Times New Roman"/>
          <w:sz w:val="24"/>
          <w:szCs w:val="24"/>
        </w:rPr>
        <w:t xml:space="preserve"> </w:t>
      </w:r>
      <w:r w:rsidRPr="001A6311">
        <w:rPr>
          <w:rFonts w:ascii="Times New Roman" w:hAnsi="Times New Roman" w:cs="Times New Roman"/>
          <w:sz w:val="24"/>
          <w:szCs w:val="24"/>
        </w:rPr>
        <w:t>do sieci kanalizacji sanitarnej</w:t>
      </w:r>
      <w:r w:rsidR="0029512E" w:rsidRPr="001A6311">
        <w:rPr>
          <w:rFonts w:ascii="Times New Roman" w:hAnsi="Times New Roman" w:cs="Times New Roman"/>
          <w:sz w:val="24"/>
          <w:szCs w:val="24"/>
        </w:rPr>
        <w:t>;</w:t>
      </w:r>
    </w:p>
    <w:p w14:paraId="47F5E036" w14:textId="20722AAB" w:rsidR="007F3D4C" w:rsidRPr="001A6311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>dopuszczenie stosowania zbiorników bezodpływowych do odprowadzania ścieków komunalnych</w:t>
      </w:r>
      <w:r w:rsidR="00B3270B" w:rsidRPr="001A6311">
        <w:rPr>
          <w:rFonts w:ascii="Times New Roman" w:hAnsi="Times New Roman" w:cs="Times New Roman"/>
          <w:sz w:val="24"/>
          <w:szCs w:val="24"/>
        </w:rPr>
        <w:t xml:space="preserve">, zgodnie z przepisami odrębnymi; </w:t>
      </w:r>
    </w:p>
    <w:p w14:paraId="1A05C4AB" w14:textId="6701FE6B" w:rsidR="00B70419" w:rsidRPr="001A6311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>zakaz stosowania indywidualnych oczyszczalni do oczyszczania ścieków;</w:t>
      </w:r>
    </w:p>
    <w:p w14:paraId="3FC0B17D" w14:textId="55365590" w:rsidR="008D697D" w:rsidRPr="001A6311" w:rsidRDefault="008D697D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6311">
        <w:rPr>
          <w:rFonts w:ascii="Times New Roman" w:hAnsi="Times New Roman" w:cs="Times New Roman"/>
          <w:sz w:val="24"/>
          <w:szCs w:val="24"/>
        </w:rPr>
        <w:t>odprowadzanie wód opadowych i roztopowych zgodnie z przepisami odrębnymi;</w:t>
      </w:r>
    </w:p>
    <w:p w14:paraId="7603E1CA" w14:textId="65A01E7B" w:rsidR="008D697D" w:rsidRPr="001A6311" w:rsidRDefault="008D697D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1A6311">
        <w:rPr>
          <w:spacing w:val="-6"/>
        </w:rPr>
        <w:t>zaopatrzenie w gaz z sieci gazowej;</w:t>
      </w:r>
    </w:p>
    <w:p w14:paraId="5B3A3AD0" w14:textId="32C6219A" w:rsidR="008D697D" w:rsidRPr="001A6311" w:rsidRDefault="00B70419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1A6311">
        <w:rPr>
          <w:spacing w:val="-6"/>
        </w:rPr>
        <w:t>dopuszczenie zaopatrzenia w gaz z indywidualnych systemów zaopatrzenia w gaz;</w:t>
      </w:r>
    </w:p>
    <w:p w14:paraId="1A64CCB7" w14:textId="77777777" w:rsidR="00172190" w:rsidRPr="001A6311" w:rsidRDefault="00B70419" w:rsidP="00172190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1A6311">
        <w:rPr>
          <w:spacing w:val="-6"/>
        </w:rPr>
        <w:t xml:space="preserve">zaopatrzenie w ciepło wytwarzanie z indywidualnych lub grupowych źródeł, z zastosowaniem urządzeń </w:t>
      </w:r>
      <w:r w:rsidR="00546AA9" w:rsidRPr="001A6311">
        <w:rPr>
          <w:spacing w:val="-6"/>
        </w:rPr>
        <w:t>niepowodujących</w:t>
      </w:r>
      <w:r w:rsidRPr="001A6311">
        <w:rPr>
          <w:spacing w:val="-6"/>
        </w:rPr>
        <w:t xml:space="preserve"> ponadnormatywnej emisji zanieczyszczeń do atmosfery;</w:t>
      </w:r>
    </w:p>
    <w:p w14:paraId="5E82858B" w14:textId="4392E3DE" w:rsidR="00172190" w:rsidRPr="001A6311" w:rsidRDefault="00B70419" w:rsidP="00172190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1A6311">
        <w:rPr>
          <w:spacing w:val="-6"/>
        </w:rPr>
        <w:t xml:space="preserve">dopuszczenie zaopatrzenia w ciepło z </w:t>
      </w:r>
      <w:r w:rsidR="00A17929" w:rsidRPr="001A6311">
        <w:rPr>
          <w:spacing w:val="-6"/>
        </w:rPr>
        <w:t>energii elektrycznej</w:t>
      </w:r>
      <w:r w:rsidR="008F3AAB" w:rsidRPr="001A6311">
        <w:rPr>
          <w:spacing w:val="-6"/>
        </w:rPr>
        <w:t xml:space="preserve"> lub </w:t>
      </w:r>
      <w:r w:rsidRPr="001A6311">
        <w:rPr>
          <w:spacing w:val="-6"/>
        </w:rPr>
        <w:t>urządzeń wytwarzających energię z odnawialnych źródeł energii</w:t>
      </w:r>
      <w:r w:rsidR="00CE7CC3" w:rsidRPr="001A6311">
        <w:rPr>
          <w:spacing w:val="-6"/>
        </w:rPr>
        <w:t>, zgodnie z przepisami odrębnym</w:t>
      </w:r>
      <w:r w:rsidR="00172190" w:rsidRPr="001A6311">
        <w:rPr>
          <w:spacing w:val="-6"/>
        </w:rPr>
        <w:t xml:space="preserve"> oraz z zastrzeżeniem </w:t>
      </w:r>
      <w:r w:rsidR="00172190" w:rsidRPr="001A6311">
        <w:rPr>
          <w:rFonts w:eastAsia="Times New Roman"/>
        </w:rPr>
        <w:t>§ 9 pkt 6 i 7;</w:t>
      </w:r>
    </w:p>
    <w:p w14:paraId="5904C747" w14:textId="753CA272" w:rsidR="00A47FAA" w:rsidRPr="001A6311" w:rsidRDefault="00B70419" w:rsidP="00172190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1A6311">
        <w:t>zaopatrzenie w energię elektryczną z sieci elektroenergetycznej lub odnawialnych źródeł energii</w:t>
      </w:r>
      <w:r w:rsidR="00CE7CC3" w:rsidRPr="001A6311">
        <w:t>, zgodnie z przepisami odrębnymi</w:t>
      </w:r>
      <w:r w:rsidR="00172190" w:rsidRPr="001A6311">
        <w:t xml:space="preserve"> </w:t>
      </w:r>
      <w:r w:rsidR="00172190" w:rsidRPr="001A6311">
        <w:rPr>
          <w:spacing w:val="-6"/>
        </w:rPr>
        <w:t xml:space="preserve">oraz z zastrzeżeniem </w:t>
      </w:r>
      <w:r w:rsidR="00172190" w:rsidRPr="001A6311">
        <w:rPr>
          <w:rFonts w:eastAsia="Times New Roman"/>
        </w:rPr>
        <w:t>§ 9 pkt 6 i 7;</w:t>
      </w:r>
    </w:p>
    <w:p w14:paraId="40C67226" w14:textId="6E23CB29" w:rsidR="00166568" w:rsidRPr="001A6311" w:rsidRDefault="00762389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after="240" w:line="276" w:lineRule="auto"/>
        <w:ind w:left="425" w:hanging="425"/>
        <w:contextualSpacing w:val="0"/>
        <w:jc w:val="both"/>
      </w:pPr>
      <w:r w:rsidRPr="001A6311">
        <w:t xml:space="preserve">lokalizację </w:t>
      </w:r>
      <w:r w:rsidR="00B70419" w:rsidRPr="001A6311">
        <w:t xml:space="preserve">nowych </w:t>
      </w:r>
      <w:r w:rsidR="00A545F7" w:rsidRPr="001A6311">
        <w:t>linii elektroenergetycznych i telekomunikacyjnych jako kablowych</w:t>
      </w:r>
      <w:r w:rsidR="00661F1C" w:rsidRPr="001A6311">
        <w:t>.</w:t>
      </w:r>
    </w:p>
    <w:p w14:paraId="500A4A58" w14:textId="3EAB8416" w:rsidR="00661F1C" w:rsidRPr="001A6311" w:rsidRDefault="00661F1C" w:rsidP="004F7EA5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1A6311">
        <w:rPr>
          <w:rFonts w:ascii="Times New Roman" w:hAnsi="Times New Roman" w:cs="Times New Roman"/>
          <w:b/>
          <w:bCs/>
          <w:sz w:val="24"/>
          <w:szCs w:val="24"/>
        </w:rPr>
        <w:t>Rozdział 3</w:t>
      </w:r>
      <w:r w:rsidRPr="001A6311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6ADB1DCF" w14:textId="53A23BDF" w:rsidR="00A545F7" w:rsidRPr="001A6311" w:rsidRDefault="00661F1C" w:rsidP="004F7EA5">
      <w:pPr>
        <w:suppressAutoHyphens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311">
        <w:rPr>
          <w:rFonts w:ascii="Times New Roman" w:hAnsi="Times New Roman" w:cs="Times New Roman"/>
          <w:b/>
          <w:bCs/>
          <w:sz w:val="24"/>
          <w:szCs w:val="24"/>
        </w:rPr>
        <w:t>Ustalenia szczegółowe</w:t>
      </w:r>
      <w:r w:rsidR="00780E45" w:rsidRPr="001A6311">
        <w:rPr>
          <w:rFonts w:ascii="Times New Roman" w:hAnsi="Times New Roman" w:cs="Times New Roman"/>
          <w:b/>
          <w:bCs/>
          <w:sz w:val="24"/>
          <w:szCs w:val="24"/>
        </w:rPr>
        <w:t xml:space="preserve"> dla terenów wyznaczonych liniami rozgraniczającymi </w:t>
      </w:r>
    </w:p>
    <w:p w14:paraId="43A5E49F" w14:textId="1560BFF1" w:rsidR="000337A6" w:rsidRPr="001A6311" w:rsidRDefault="003F21BB" w:rsidP="004F7EA5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b/>
          <w:bCs/>
          <w:color w:val="auto"/>
        </w:rPr>
        <w:t xml:space="preserve">§ </w:t>
      </w:r>
      <w:r w:rsidR="00780E45" w:rsidRPr="001A6311">
        <w:rPr>
          <w:rFonts w:eastAsia="Times New Roman" w:hAnsi="Times New Roman"/>
          <w:b/>
          <w:bCs/>
          <w:color w:val="auto"/>
        </w:rPr>
        <w:t>1</w:t>
      </w:r>
      <w:r w:rsidR="00874810" w:rsidRPr="001A6311">
        <w:rPr>
          <w:rFonts w:eastAsia="Times New Roman" w:hAnsi="Times New Roman"/>
          <w:b/>
          <w:bCs/>
          <w:color w:val="auto"/>
        </w:rPr>
        <w:t>5</w:t>
      </w:r>
      <w:r w:rsidRPr="001A6311">
        <w:rPr>
          <w:rFonts w:eastAsia="Times New Roman" w:hAnsi="Times New Roman"/>
          <w:b/>
          <w:bCs/>
          <w:color w:val="auto"/>
        </w:rPr>
        <w:t>.</w:t>
      </w:r>
      <w:r w:rsidR="00E4194B" w:rsidRPr="001A6311">
        <w:rPr>
          <w:rFonts w:eastAsia="Times New Roman" w:hAnsi="Times New Roman"/>
          <w:color w:val="auto"/>
        </w:rPr>
        <w:t xml:space="preserve"> </w:t>
      </w:r>
      <w:r w:rsidRPr="001A6311">
        <w:rPr>
          <w:rFonts w:eastAsia="Times New Roman" w:hAnsi="Times New Roman"/>
          <w:color w:val="auto"/>
        </w:rPr>
        <w:t>Na teren</w:t>
      </w:r>
      <w:r w:rsidR="000337A6" w:rsidRPr="001A6311">
        <w:rPr>
          <w:rFonts w:eastAsia="Times New Roman" w:hAnsi="Times New Roman"/>
          <w:color w:val="auto"/>
        </w:rPr>
        <w:t>ach</w:t>
      </w:r>
      <w:r w:rsidR="00874810" w:rsidRPr="001A6311">
        <w:rPr>
          <w:rFonts w:eastAsia="Times New Roman" w:hAnsi="Times New Roman"/>
          <w:color w:val="auto"/>
        </w:rPr>
        <w:t xml:space="preserve"> </w:t>
      </w:r>
      <w:r w:rsidR="000337A6" w:rsidRPr="001A6311">
        <w:rPr>
          <w:rFonts w:eastAsia="Times New Roman" w:hAnsi="Times New Roman"/>
          <w:color w:val="auto"/>
        </w:rPr>
        <w:t xml:space="preserve">oznaczonych na rysunku planu symbolami: </w:t>
      </w:r>
      <w:r w:rsidR="000337A6" w:rsidRPr="001A6311">
        <w:rPr>
          <w:rFonts w:hAnsi="Times New Roman"/>
          <w:b/>
          <w:color w:val="auto"/>
        </w:rPr>
        <w:t>1MN</w:t>
      </w:r>
      <w:r w:rsidR="00F402AD" w:rsidRPr="001A6311">
        <w:rPr>
          <w:rFonts w:hAnsi="Times New Roman"/>
          <w:bCs/>
          <w:color w:val="auto"/>
        </w:rPr>
        <w:t xml:space="preserve">, </w:t>
      </w:r>
      <w:r w:rsidR="00F402AD" w:rsidRPr="001A6311">
        <w:rPr>
          <w:rFonts w:hAnsi="Times New Roman"/>
          <w:b/>
          <w:color w:val="auto"/>
        </w:rPr>
        <w:t>2MN</w:t>
      </w:r>
      <w:r w:rsidR="00F402AD" w:rsidRPr="001A6311">
        <w:rPr>
          <w:rFonts w:hAnsi="Times New Roman"/>
          <w:bCs/>
          <w:color w:val="auto"/>
        </w:rPr>
        <w:t xml:space="preserve">, </w:t>
      </w:r>
      <w:r w:rsidR="00F402AD" w:rsidRPr="001A6311">
        <w:rPr>
          <w:rFonts w:hAnsi="Times New Roman"/>
          <w:b/>
          <w:color w:val="auto"/>
        </w:rPr>
        <w:t>3MN</w:t>
      </w:r>
      <w:r w:rsidR="00F402AD" w:rsidRPr="001A6311">
        <w:rPr>
          <w:rFonts w:hAnsi="Times New Roman"/>
          <w:bCs/>
          <w:color w:val="auto"/>
        </w:rPr>
        <w:t xml:space="preserve">, </w:t>
      </w:r>
      <w:r w:rsidR="00F402AD" w:rsidRPr="001A6311">
        <w:rPr>
          <w:rFonts w:hAnsi="Times New Roman"/>
          <w:b/>
          <w:color w:val="auto"/>
        </w:rPr>
        <w:t>4MN</w:t>
      </w:r>
      <w:r w:rsidR="00CF1031" w:rsidRPr="001A6311">
        <w:rPr>
          <w:rFonts w:hAnsi="Times New Roman"/>
          <w:bCs/>
          <w:color w:val="auto"/>
        </w:rPr>
        <w:t xml:space="preserve"> </w:t>
      </w:r>
      <w:r w:rsidRPr="001A6311">
        <w:rPr>
          <w:rFonts w:eastAsia="Times New Roman" w:hAnsi="Times New Roman"/>
          <w:color w:val="auto"/>
        </w:rPr>
        <w:t>ustala się następujące parametry i wskaźniki</w:t>
      </w:r>
      <w:r w:rsidR="00003742" w:rsidRPr="001A6311">
        <w:rPr>
          <w:rFonts w:eastAsia="Times New Roman" w:hAnsi="Times New Roman"/>
          <w:color w:val="auto"/>
        </w:rPr>
        <w:t xml:space="preserve"> </w:t>
      </w:r>
      <w:r w:rsidR="00003742" w:rsidRPr="001A6311">
        <w:rPr>
          <w:rFonts w:hAnsi="Times New Roman"/>
          <w:color w:val="auto"/>
        </w:rPr>
        <w:t>kształtowania zabudowy oraz</w:t>
      </w:r>
      <w:r w:rsidR="00FB3F40" w:rsidRPr="001A6311">
        <w:rPr>
          <w:rFonts w:hAnsi="Times New Roman"/>
          <w:color w:val="auto"/>
        </w:rPr>
        <w:t> </w:t>
      </w:r>
      <w:r w:rsidR="00003742" w:rsidRPr="001A6311">
        <w:rPr>
          <w:rFonts w:hAnsi="Times New Roman"/>
          <w:color w:val="auto"/>
        </w:rPr>
        <w:t>zagospodarowania terenu:</w:t>
      </w:r>
    </w:p>
    <w:p w14:paraId="070534A0" w14:textId="2E8D58AE" w:rsidR="00EB0113" w:rsidRPr="001A6311" w:rsidRDefault="00874810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przeznaczenie</w:t>
      </w:r>
      <w:r w:rsidR="005674D4" w:rsidRPr="001A6311">
        <w:rPr>
          <w:rFonts w:hAnsi="Times New Roman"/>
          <w:color w:val="auto"/>
        </w:rPr>
        <w:t xml:space="preserve"> terenów</w:t>
      </w:r>
      <w:r w:rsidRPr="001A6311">
        <w:rPr>
          <w:rFonts w:hAnsi="Times New Roman"/>
          <w:color w:val="auto"/>
        </w:rPr>
        <w:t>:</w:t>
      </w:r>
      <w:r w:rsidR="00EB0113" w:rsidRPr="001A6311">
        <w:rPr>
          <w:rFonts w:hAnsi="Times New Roman"/>
          <w:color w:val="auto"/>
        </w:rPr>
        <w:t xml:space="preserve"> </w:t>
      </w:r>
      <w:r w:rsidR="00A9056F" w:rsidRPr="001A6311">
        <w:rPr>
          <w:rFonts w:hAnsi="Times New Roman"/>
          <w:color w:val="auto"/>
        </w:rPr>
        <w:t xml:space="preserve">tereny </w:t>
      </w:r>
      <w:r w:rsidR="00EB0113" w:rsidRPr="001A6311">
        <w:rPr>
          <w:rFonts w:hAnsi="Times New Roman"/>
          <w:color w:val="auto"/>
        </w:rPr>
        <w:t>zabudow</w:t>
      </w:r>
      <w:r w:rsidR="00A9056F" w:rsidRPr="001A6311">
        <w:rPr>
          <w:rFonts w:hAnsi="Times New Roman"/>
          <w:color w:val="auto"/>
        </w:rPr>
        <w:t>y</w:t>
      </w:r>
      <w:r w:rsidR="00EB0113" w:rsidRPr="001A6311">
        <w:rPr>
          <w:rFonts w:hAnsi="Times New Roman"/>
          <w:color w:val="auto"/>
        </w:rPr>
        <w:t xml:space="preserve"> mieszkaniow</w:t>
      </w:r>
      <w:r w:rsidR="00A9056F" w:rsidRPr="001A6311">
        <w:rPr>
          <w:rFonts w:hAnsi="Times New Roman"/>
          <w:color w:val="auto"/>
        </w:rPr>
        <w:t>ej</w:t>
      </w:r>
      <w:r w:rsidR="00EB0113" w:rsidRPr="001A6311">
        <w:rPr>
          <w:rFonts w:hAnsi="Times New Roman"/>
          <w:color w:val="auto"/>
        </w:rPr>
        <w:t xml:space="preserve"> jednorodzinn</w:t>
      </w:r>
      <w:r w:rsidR="00A9056F" w:rsidRPr="001A6311">
        <w:rPr>
          <w:rFonts w:hAnsi="Times New Roman"/>
          <w:color w:val="auto"/>
        </w:rPr>
        <w:t>ej</w:t>
      </w:r>
      <w:r w:rsidR="00EB0113" w:rsidRPr="001A6311">
        <w:rPr>
          <w:rFonts w:hAnsi="Times New Roman"/>
          <w:color w:val="auto"/>
        </w:rPr>
        <w:t>;</w:t>
      </w:r>
    </w:p>
    <w:p w14:paraId="0044BA3E" w14:textId="1A073AFD" w:rsidR="00EB0113" w:rsidRPr="001A6311" w:rsidRDefault="00446F3A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dopuszczenie lokalizacji:</w:t>
      </w:r>
    </w:p>
    <w:p w14:paraId="2C763BED" w14:textId="445A0CE3" w:rsidR="005674D4" w:rsidRPr="001A6311" w:rsidRDefault="005674D4">
      <w:pPr>
        <w:pStyle w:val="Akapitzlist"/>
        <w:numPr>
          <w:ilvl w:val="0"/>
          <w:numId w:val="35"/>
        </w:numPr>
        <w:suppressAutoHyphens/>
        <w:spacing w:line="276" w:lineRule="auto"/>
        <w:ind w:left="765" w:hanging="340"/>
        <w:jc w:val="both"/>
      </w:pPr>
      <w:r w:rsidRPr="001A6311">
        <w:t>usług podstawowych realizowane w budynkach mieszkalnych jednorodzinnych, zgodnie z przepisami odrębnymi</w:t>
      </w:r>
      <w:r w:rsidR="001A6311">
        <w:t>,</w:t>
      </w:r>
    </w:p>
    <w:p w14:paraId="3EDA0AA2" w14:textId="2119E0AB" w:rsidR="00546AA9" w:rsidRPr="001A6311" w:rsidRDefault="00546AA9">
      <w:pPr>
        <w:pStyle w:val="Akapitzlist"/>
        <w:numPr>
          <w:ilvl w:val="0"/>
          <w:numId w:val="35"/>
        </w:numPr>
        <w:suppressAutoHyphens/>
        <w:spacing w:line="276" w:lineRule="auto"/>
        <w:ind w:left="765" w:hanging="340"/>
        <w:jc w:val="both"/>
      </w:pPr>
      <w:r w:rsidRPr="001A6311">
        <w:t>budynków pomocniczych i wiat;</w:t>
      </w:r>
    </w:p>
    <w:p w14:paraId="44DBAC50" w14:textId="6EE6E1D0" w:rsidR="00E309D1" w:rsidRPr="001A6311" w:rsidRDefault="00E309D1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 xml:space="preserve">lokalizację budynków </w:t>
      </w:r>
      <w:r w:rsidR="005F5FB9" w:rsidRPr="001A6311">
        <w:rPr>
          <w:rFonts w:hAnsi="Times New Roman"/>
          <w:color w:val="auto"/>
        </w:rPr>
        <w:t xml:space="preserve">mieszkalnych </w:t>
      </w:r>
      <w:r w:rsidRPr="001A6311">
        <w:rPr>
          <w:rFonts w:hAnsi="Times New Roman"/>
          <w:color w:val="auto"/>
        </w:rPr>
        <w:t xml:space="preserve">w </w:t>
      </w:r>
      <w:r w:rsidR="000635BD" w:rsidRPr="001A6311">
        <w:rPr>
          <w:rFonts w:hAnsi="Times New Roman"/>
          <w:color w:val="auto"/>
        </w:rPr>
        <w:t xml:space="preserve">zabudowie </w:t>
      </w:r>
      <w:r w:rsidRPr="001A6311">
        <w:rPr>
          <w:rFonts w:hAnsi="Times New Roman"/>
          <w:color w:val="auto"/>
        </w:rPr>
        <w:t>wolnostojącej lub bliźniaczej;</w:t>
      </w:r>
    </w:p>
    <w:p w14:paraId="624B1F92" w14:textId="5237A393" w:rsidR="000337A6" w:rsidRPr="001A6311" w:rsidRDefault="000337A6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nadziemną intensywność zabudowy:</w:t>
      </w:r>
      <w:r w:rsidR="00614C31" w:rsidRPr="001A6311">
        <w:rPr>
          <w:rFonts w:hAnsi="Times New Roman"/>
          <w:color w:val="auto"/>
        </w:rPr>
        <w:t xml:space="preserve"> od 0</w:t>
      </w:r>
      <w:r w:rsidR="00DC5ADD" w:rsidRPr="001A6311">
        <w:rPr>
          <w:rFonts w:hAnsi="Times New Roman"/>
          <w:color w:val="auto"/>
        </w:rPr>
        <w:t>,0</w:t>
      </w:r>
      <w:r w:rsidR="00CE7CC3" w:rsidRPr="001A6311">
        <w:rPr>
          <w:rFonts w:hAnsi="Times New Roman"/>
          <w:color w:val="auto"/>
        </w:rPr>
        <w:t xml:space="preserve"> </w:t>
      </w:r>
      <w:r w:rsidR="00614C31" w:rsidRPr="001A6311">
        <w:rPr>
          <w:rFonts w:hAnsi="Times New Roman"/>
          <w:color w:val="auto"/>
        </w:rPr>
        <w:t>do</w:t>
      </w:r>
      <w:r w:rsidR="00FB3F40" w:rsidRPr="001A6311">
        <w:rPr>
          <w:rFonts w:hAnsi="Times New Roman"/>
          <w:color w:val="auto"/>
        </w:rPr>
        <w:t xml:space="preserve"> 0,9</w:t>
      </w:r>
      <w:r w:rsidR="00614C31" w:rsidRPr="001A6311">
        <w:rPr>
          <w:rFonts w:hAnsi="Times New Roman"/>
          <w:color w:val="auto"/>
        </w:rPr>
        <w:t>;</w:t>
      </w:r>
    </w:p>
    <w:p w14:paraId="4A2F9FAC" w14:textId="63F3FFC3" w:rsidR="00614C31" w:rsidRPr="001A6311" w:rsidRDefault="00614C31">
      <w:pPr>
        <w:pStyle w:val="Akapitzlist"/>
        <w:widowControl w:val="0"/>
        <w:numPr>
          <w:ilvl w:val="0"/>
          <w:numId w:val="5"/>
        </w:numPr>
        <w:suppressAutoHyphens/>
        <w:autoSpaceDE w:val="0"/>
        <w:spacing w:line="276" w:lineRule="auto"/>
        <w:ind w:left="425" w:hanging="425"/>
        <w:contextualSpacing w:val="0"/>
        <w:jc w:val="both"/>
      </w:pPr>
      <w:r w:rsidRPr="001A6311">
        <w:t>w przypadku lokalizacji kondygnacji podziemnej, maksymalną intensywność zabudowy: 1,</w:t>
      </w:r>
      <w:r w:rsidR="00FB3F40" w:rsidRPr="001A6311">
        <w:t>2</w:t>
      </w:r>
      <w:r w:rsidRPr="001A6311">
        <w:t>;</w:t>
      </w:r>
    </w:p>
    <w:p w14:paraId="5062B68A" w14:textId="2972CD9E" w:rsidR="00E35986" w:rsidRPr="001A6311" w:rsidRDefault="000337A6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minimalny udział powierzchni biologicznie czynnej</w:t>
      </w:r>
      <w:r w:rsidR="00E35986" w:rsidRPr="001A6311">
        <w:rPr>
          <w:rFonts w:hAnsi="Times New Roman"/>
          <w:color w:val="auto"/>
        </w:rPr>
        <w:t xml:space="preserve">: </w:t>
      </w:r>
      <w:r w:rsidR="00FB3F40" w:rsidRPr="001A6311">
        <w:rPr>
          <w:rFonts w:hAnsi="Times New Roman"/>
          <w:color w:val="auto"/>
        </w:rPr>
        <w:t>5</w:t>
      </w:r>
      <w:r w:rsidR="0032761C" w:rsidRPr="001A6311">
        <w:rPr>
          <w:rFonts w:hAnsi="Times New Roman"/>
          <w:color w:val="auto"/>
        </w:rPr>
        <w:t>0</w:t>
      </w:r>
      <w:r w:rsidR="00E35986" w:rsidRPr="001A6311">
        <w:rPr>
          <w:rFonts w:hAnsi="Times New Roman"/>
          <w:color w:val="auto"/>
        </w:rPr>
        <w:t>%;</w:t>
      </w:r>
    </w:p>
    <w:p w14:paraId="78BD87F6" w14:textId="1DCDB04A" w:rsidR="000C060B" w:rsidRPr="001A6311" w:rsidRDefault="000337A6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bookmarkStart w:id="2" w:name="_Hlk207782209"/>
      <w:r w:rsidRPr="001A6311">
        <w:rPr>
          <w:rFonts w:hAnsi="Times New Roman"/>
          <w:color w:val="auto"/>
        </w:rPr>
        <w:t>maksymalny udział powierzchni zabudowy:</w:t>
      </w:r>
      <w:r w:rsidR="00614C31" w:rsidRPr="001A6311">
        <w:rPr>
          <w:rFonts w:hAnsi="Times New Roman"/>
          <w:color w:val="auto"/>
        </w:rPr>
        <w:t xml:space="preserve"> </w:t>
      </w:r>
      <w:r w:rsidR="00FB3F40" w:rsidRPr="001A6311">
        <w:rPr>
          <w:rFonts w:hAnsi="Times New Roman"/>
          <w:color w:val="auto"/>
        </w:rPr>
        <w:t>3</w:t>
      </w:r>
      <w:r w:rsidR="00614C31" w:rsidRPr="001A6311">
        <w:rPr>
          <w:rFonts w:hAnsi="Times New Roman"/>
          <w:color w:val="auto"/>
        </w:rPr>
        <w:t>0%;</w:t>
      </w:r>
      <w:bookmarkEnd w:id="2"/>
    </w:p>
    <w:p w14:paraId="24E0EDA2" w14:textId="77777777" w:rsidR="00F11F4D" w:rsidRPr="001A6311" w:rsidRDefault="00614C31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maksymalną wysokość zabudowy:</w:t>
      </w:r>
      <w:r w:rsidR="00F10F15" w:rsidRPr="001A6311">
        <w:rPr>
          <w:rFonts w:hAnsi="Times New Roman"/>
          <w:color w:val="auto"/>
        </w:rPr>
        <w:t xml:space="preserve"> </w:t>
      </w:r>
    </w:p>
    <w:p w14:paraId="398DF3E5" w14:textId="0EF6011C" w:rsidR="00EC3237" w:rsidRPr="001A6311" w:rsidRDefault="00F11F4D">
      <w:pPr>
        <w:pStyle w:val="Default"/>
        <w:numPr>
          <w:ilvl w:val="0"/>
          <w:numId w:val="3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lastRenderedPageBreak/>
        <w:t>dla budynków mieszkalnych</w:t>
      </w:r>
      <w:r w:rsidR="00E04916" w:rsidRPr="001A6311">
        <w:rPr>
          <w:rFonts w:hAnsi="Times New Roman"/>
          <w:color w:val="auto"/>
        </w:rPr>
        <w:t xml:space="preserve"> </w:t>
      </w:r>
      <w:r w:rsidR="00EC3237" w:rsidRPr="001A6311">
        <w:rPr>
          <w:rFonts w:hAnsi="Times New Roman"/>
          <w:color w:val="auto"/>
        </w:rPr>
        <w:t xml:space="preserve">do 2 kondygnacji nadziemnych, w tym poddasze użytkowe, przy czym nie więcej niż </w:t>
      </w:r>
      <w:r w:rsidR="00294D46" w:rsidRPr="001A6311">
        <w:rPr>
          <w:rFonts w:hAnsi="Times New Roman"/>
          <w:color w:val="auto"/>
        </w:rPr>
        <w:t>9</w:t>
      </w:r>
      <w:r w:rsidR="00EC3237" w:rsidRPr="001A6311">
        <w:rPr>
          <w:rFonts w:hAnsi="Times New Roman"/>
          <w:color w:val="auto"/>
        </w:rPr>
        <w:t>,0 m,</w:t>
      </w:r>
    </w:p>
    <w:p w14:paraId="703E7CA0" w14:textId="48015B14" w:rsidR="00446F3A" w:rsidRPr="001A6311" w:rsidRDefault="00446F3A">
      <w:pPr>
        <w:pStyle w:val="Default"/>
        <w:numPr>
          <w:ilvl w:val="0"/>
          <w:numId w:val="3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dla budynków pomocniczych i wiat nie więcej niż 7,0 m</w:t>
      </w:r>
      <w:r w:rsidR="00546AA9" w:rsidRPr="001A6311">
        <w:rPr>
          <w:rFonts w:hAnsi="Times New Roman"/>
          <w:color w:val="auto"/>
        </w:rPr>
        <w:t>;</w:t>
      </w:r>
    </w:p>
    <w:p w14:paraId="6A46D762" w14:textId="31C048C8" w:rsidR="00EC3237" w:rsidRPr="001A6311" w:rsidRDefault="0067155E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stosowanie dachów stromych;</w:t>
      </w:r>
    </w:p>
    <w:p w14:paraId="2FAF3750" w14:textId="77777777" w:rsidR="00546AA9" w:rsidRPr="001A6311" w:rsidRDefault="00446F3A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dopuszczenie stosowania dachów płaskich dla budynków pomocniczych i wiat;</w:t>
      </w:r>
    </w:p>
    <w:p w14:paraId="331EB571" w14:textId="77777777" w:rsidR="00052C02" w:rsidRPr="001A6311" w:rsidRDefault="00546AA9" w:rsidP="00052C02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color w:val="auto"/>
        </w:rPr>
        <w:t>w zakresie ochrony zabytków zasady zgodn</w:t>
      </w:r>
      <w:r w:rsidR="00506988" w:rsidRPr="001A6311">
        <w:rPr>
          <w:rFonts w:eastAsia="Times New Roman" w:hAnsi="Times New Roman"/>
          <w:color w:val="auto"/>
        </w:rPr>
        <w:t>i</w:t>
      </w:r>
      <w:r w:rsidRPr="001A6311">
        <w:rPr>
          <w:rFonts w:eastAsia="Times New Roman" w:hAnsi="Times New Roman"/>
          <w:color w:val="auto"/>
        </w:rPr>
        <w:t>e z § 8;</w:t>
      </w:r>
    </w:p>
    <w:p w14:paraId="6E59D0D5" w14:textId="6712570F" w:rsidR="00052C02" w:rsidRPr="001A6311" w:rsidRDefault="00052C02" w:rsidP="00052C02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color w:val="auto"/>
        </w:rPr>
        <w:t>w zakresie ochrony przeciwpowodziowej zasady zgodnie z § 9;</w:t>
      </w:r>
    </w:p>
    <w:p w14:paraId="431C1A40" w14:textId="00A09CFB" w:rsidR="000635BD" w:rsidRPr="001A6311" w:rsidRDefault="000337A6">
      <w:pPr>
        <w:pStyle w:val="Default"/>
        <w:numPr>
          <w:ilvl w:val="0"/>
          <w:numId w:val="5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dostępność komunikacyjną z przyległych terenów dróg publicznych, a także przez drogi wewnętrzne</w:t>
      </w:r>
      <w:r w:rsidR="00E4194B" w:rsidRPr="001A6311">
        <w:rPr>
          <w:rFonts w:hAnsi="Times New Roman"/>
          <w:color w:val="auto"/>
        </w:rPr>
        <w:t>.</w:t>
      </w:r>
    </w:p>
    <w:p w14:paraId="34B11B08" w14:textId="58334FBF" w:rsidR="00F402AD" w:rsidRPr="001A6311" w:rsidRDefault="00F402AD" w:rsidP="00F402AD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b/>
          <w:bCs/>
          <w:color w:val="auto"/>
        </w:rPr>
        <w:t>§ 16.</w:t>
      </w:r>
      <w:r w:rsidRPr="001A6311">
        <w:rPr>
          <w:rFonts w:eastAsia="Times New Roman" w:hAnsi="Times New Roman"/>
          <w:color w:val="auto"/>
        </w:rPr>
        <w:t xml:space="preserve"> Na terenach oznaczonych na rysunku planu symbolami: </w:t>
      </w:r>
      <w:r w:rsidR="005674D4" w:rsidRPr="001A6311">
        <w:rPr>
          <w:rFonts w:hAnsi="Times New Roman"/>
          <w:b/>
          <w:color w:val="auto"/>
        </w:rPr>
        <w:t>1</w:t>
      </w:r>
      <w:r w:rsidRPr="001A6311">
        <w:rPr>
          <w:rFonts w:hAnsi="Times New Roman"/>
          <w:b/>
          <w:color w:val="auto"/>
        </w:rPr>
        <w:t>MN</w:t>
      </w:r>
      <w:r w:rsidR="005674D4" w:rsidRPr="001A6311">
        <w:rPr>
          <w:rFonts w:hAnsi="Times New Roman"/>
          <w:b/>
          <w:color w:val="auto"/>
        </w:rPr>
        <w:t>W</w:t>
      </w:r>
      <w:r w:rsidRPr="001A6311">
        <w:rPr>
          <w:rFonts w:hAnsi="Times New Roman"/>
          <w:bCs/>
          <w:color w:val="auto"/>
        </w:rPr>
        <w:t xml:space="preserve">, </w:t>
      </w:r>
      <w:r w:rsidR="005674D4" w:rsidRPr="001A6311">
        <w:rPr>
          <w:rFonts w:hAnsi="Times New Roman"/>
          <w:b/>
          <w:color w:val="auto"/>
        </w:rPr>
        <w:t>2</w:t>
      </w:r>
      <w:r w:rsidRPr="001A6311">
        <w:rPr>
          <w:rFonts w:hAnsi="Times New Roman"/>
          <w:b/>
          <w:color w:val="auto"/>
        </w:rPr>
        <w:t>MN</w:t>
      </w:r>
      <w:r w:rsidR="005674D4" w:rsidRPr="001A6311">
        <w:rPr>
          <w:rFonts w:hAnsi="Times New Roman"/>
          <w:b/>
          <w:color w:val="auto"/>
        </w:rPr>
        <w:t>W</w:t>
      </w:r>
      <w:r w:rsidRPr="001A6311">
        <w:rPr>
          <w:rFonts w:hAnsi="Times New Roman"/>
          <w:bCs/>
          <w:color w:val="auto"/>
        </w:rPr>
        <w:t xml:space="preserve">, </w:t>
      </w:r>
      <w:r w:rsidR="005674D4" w:rsidRPr="001A6311">
        <w:rPr>
          <w:rFonts w:hAnsi="Times New Roman"/>
          <w:b/>
          <w:color w:val="auto"/>
        </w:rPr>
        <w:t>3</w:t>
      </w:r>
      <w:r w:rsidRPr="001A6311">
        <w:rPr>
          <w:rFonts w:hAnsi="Times New Roman"/>
          <w:b/>
          <w:color w:val="auto"/>
        </w:rPr>
        <w:t>MN</w:t>
      </w:r>
      <w:r w:rsidR="005674D4" w:rsidRPr="001A6311">
        <w:rPr>
          <w:rFonts w:hAnsi="Times New Roman"/>
          <w:b/>
          <w:color w:val="auto"/>
        </w:rPr>
        <w:t>W</w:t>
      </w:r>
      <w:r w:rsidRPr="001A6311">
        <w:rPr>
          <w:rFonts w:hAnsi="Times New Roman"/>
          <w:bCs/>
          <w:color w:val="auto"/>
        </w:rPr>
        <w:t xml:space="preserve"> </w:t>
      </w:r>
      <w:r w:rsidRPr="001A6311">
        <w:rPr>
          <w:rFonts w:eastAsia="Times New Roman" w:hAnsi="Times New Roman"/>
          <w:color w:val="auto"/>
        </w:rPr>
        <w:t xml:space="preserve">ustala się następujące parametry i wskaźniki </w:t>
      </w:r>
      <w:r w:rsidRPr="001A6311">
        <w:rPr>
          <w:rFonts w:hAnsi="Times New Roman"/>
          <w:color w:val="auto"/>
        </w:rPr>
        <w:t>kształtowania zabudowy oraz zagospodarowania terenu:</w:t>
      </w:r>
    </w:p>
    <w:p w14:paraId="54BC615C" w14:textId="4263BCF1" w:rsidR="005674D4" w:rsidRPr="001A6311" w:rsidRDefault="00F402AD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 xml:space="preserve">przeznaczenie </w:t>
      </w:r>
      <w:r w:rsidR="005674D4" w:rsidRPr="001A6311">
        <w:rPr>
          <w:rFonts w:hAnsi="Times New Roman"/>
          <w:color w:val="auto"/>
        </w:rPr>
        <w:t>terenów</w:t>
      </w:r>
      <w:r w:rsidRPr="001A6311">
        <w:rPr>
          <w:rFonts w:hAnsi="Times New Roman"/>
          <w:color w:val="auto"/>
        </w:rPr>
        <w:t>: tereny zabudowy mieszkaniowej jednorodzinnej</w:t>
      </w:r>
      <w:r w:rsidR="005674D4" w:rsidRPr="001A6311">
        <w:rPr>
          <w:rFonts w:hAnsi="Times New Roman"/>
          <w:color w:val="auto"/>
        </w:rPr>
        <w:t xml:space="preserve"> wolnostojącej;</w:t>
      </w:r>
    </w:p>
    <w:p w14:paraId="41D57533" w14:textId="549E374D" w:rsidR="005674D4" w:rsidRPr="001A6311" w:rsidRDefault="005674D4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dopuszczenie lokalizacji:</w:t>
      </w:r>
    </w:p>
    <w:p w14:paraId="66A7AC89" w14:textId="6F8FB421" w:rsidR="00546AA9" w:rsidRPr="001A6311" w:rsidRDefault="00546AA9">
      <w:pPr>
        <w:pStyle w:val="Akapitzlist"/>
        <w:numPr>
          <w:ilvl w:val="0"/>
          <w:numId w:val="51"/>
        </w:numPr>
        <w:suppressAutoHyphens/>
        <w:spacing w:line="276" w:lineRule="auto"/>
        <w:ind w:left="765" w:hanging="340"/>
        <w:jc w:val="both"/>
      </w:pPr>
      <w:r w:rsidRPr="001A6311">
        <w:t>usług podstawowych realizowane w budynkach mieszkalnych jednorodzinnych, zgodnie z przepisami odrębnymi,</w:t>
      </w:r>
    </w:p>
    <w:p w14:paraId="44CF8375" w14:textId="14C1F89F" w:rsidR="00637D24" w:rsidRPr="001A6311" w:rsidRDefault="00637D24">
      <w:pPr>
        <w:pStyle w:val="Akapitzlist"/>
        <w:numPr>
          <w:ilvl w:val="0"/>
          <w:numId w:val="51"/>
        </w:numPr>
        <w:suppressAutoHyphens/>
        <w:spacing w:line="276" w:lineRule="auto"/>
        <w:ind w:left="765" w:hanging="340"/>
        <w:jc w:val="both"/>
      </w:pPr>
      <w:r w:rsidRPr="001A6311">
        <w:t>budynków pomocniczych</w:t>
      </w:r>
      <w:r w:rsidR="00546AA9" w:rsidRPr="001A6311">
        <w:t>;</w:t>
      </w:r>
    </w:p>
    <w:p w14:paraId="3FE10E37" w14:textId="00EDCE59" w:rsidR="00F402AD" w:rsidRPr="001A6311" w:rsidRDefault="00F402AD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nadziemną intensywność zabudowy: od 0,0 do</w:t>
      </w:r>
      <w:r w:rsidR="005674D4" w:rsidRPr="001A6311">
        <w:rPr>
          <w:rFonts w:hAnsi="Times New Roman"/>
          <w:color w:val="auto"/>
        </w:rPr>
        <w:t xml:space="preserve"> 0,5</w:t>
      </w:r>
      <w:r w:rsidRPr="001A6311">
        <w:rPr>
          <w:rFonts w:hAnsi="Times New Roman"/>
          <w:color w:val="auto"/>
        </w:rPr>
        <w:t>;</w:t>
      </w:r>
    </w:p>
    <w:p w14:paraId="37EB3A1C" w14:textId="082171BF" w:rsidR="00F402AD" w:rsidRPr="001A6311" w:rsidRDefault="00F402AD">
      <w:pPr>
        <w:pStyle w:val="Akapitzlist"/>
        <w:widowControl w:val="0"/>
        <w:numPr>
          <w:ilvl w:val="0"/>
          <w:numId w:val="49"/>
        </w:numPr>
        <w:suppressAutoHyphens/>
        <w:autoSpaceDE w:val="0"/>
        <w:spacing w:line="276" w:lineRule="auto"/>
        <w:ind w:left="425" w:hanging="425"/>
        <w:contextualSpacing w:val="0"/>
        <w:jc w:val="both"/>
      </w:pPr>
      <w:r w:rsidRPr="001A6311">
        <w:t xml:space="preserve">w przypadku lokalizacji kondygnacji podziemnej, maksymalną intensywność zabudowy: </w:t>
      </w:r>
      <w:r w:rsidR="005674D4" w:rsidRPr="001A6311">
        <w:t>0,8</w:t>
      </w:r>
      <w:r w:rsidRPr="001A6311">
        <w:t>;</w:t>
      </w:r>
    </w:p>
    <w:p w14:paraId="56210DC0" w14:textId="09810659" w:rsidR="00F402AD" w:rsidRPr="001A6311" w:rsidRDefault="00F402AD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 xml:space="preserve">minimalny udział powierzchni biologicznie czynnej: </w:t>
      </w:r>
      <w:r w:rsidR="00FB3F40" w:rsidRPr="001A6311">
        <w:rPr>
          <w:rFonts w:hAnsi="Times New Roman"/>
          <w:color w:val="auto"/>
        </w:rPr>
        <w:t>50</w:t>
      </w:r>
      <w:r w:rsidRPr="001A6311">
        <w:rPr>
          <w:rFonts w:hAnsi="Times New Roman"/>
          <w:color w:val="auto"/>
        </w:rPr>
        <w:t>%;</w:t>
      </w:r>
    </w:p>
    <w:p w14:paraId="4D1966D3" w14:textId="15C0D905" w:rsidR="00F402AD" w:rsidRPr="001A6311" w:rsidRDefault="00F402AD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 xml:space="preserve">maksymalny udział powierzchni zabudowy: </w:t>
      </w:r>
      <w:r w:rsidR="00FB3F40" w:rsidRPr="001A6311">
        <w:rPr>
          <w:rFonts w:hAnsi="Times New Roman"/>
          <w:color w:val="auto"/>
        </w:rPr>
        <w:t>25</w:t>
      </w:r>
      <w:r w:rsidRPr="001A6311">
        <w:rPr>
          <w:rFonts w:hAnsi="Times New Roman"/>
          <w:color w:val="auto"/>
        </w:rPr>
        <w:t>%;</w:t>
      </w:r>
    </w:p>
    <w:p w14:paraId="628A91F4" w14:textId="77777777" w:rsidR="00F402AD" w:rsidRPr="001A6311" w:rsidRDefault="00F402AD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 xml:space="preserve">maksymalną wysokość zabudowy: </w:t>
      </w:r>
    </w:p>
    <w:p w14:paraId="790E2DA8" w14:textId="77777777" w:rsidR="00F402AD" w:rsidRPr="001A6311" w:rsidRDefault="00F402AD">
      <w:pPr>
        <w:pStyle w:val="Default"/>
        <w:numPr>
          <w:ilvl w:val="0"/>
          <w:numId w:val="50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dla budynków mieszkalnych do 2 kondygnacji nadziemnych, w tym poddasze użytkowe, przy czym nie więcej niż 9,0 m,</w:t>
      </w:r>
    </w:p>
    <w:p w14:paraId="2FFA7514" w14:textId="545C0C47" w:rsidR="00F402AD" w:rsidRPr="001A6311" w:rsidRDefault="00F402AD">
      <w:pPr>
        <w:pStyle w:val="Default"/>
        <w:numPr>
          <w:ilvl w:val="0"/>
          <w:numId w:val="50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dla budynków pomocniczych</w:t>
      </w:r>
      <w:r w:rsidR="001A6311" w:rsidRPr="001A6311">
        <w:rPr>
          <w:rFonts w:hAnsi="Times New Roman"/>
          <w:color w:val="auto"/>
        </w:rPr>
        <w:t xml:space="preserve"> </w:t>
      </w:r>
      <w:r w:rsidRPr="001A6311">
        <w:rPr>
          <w:rFonts w:hAnsi="Times New Roman"/>
          <w:color w:val="auto"/>
        </w:rPr>
        <w:t>nie więcej niż 7,0 m</w:t>
      </w:r>
      <w:r w:rsidR="00546AA9" w:rsidRPr="001A6311">
        <w:rPr>
          <w:rFonts w:hAnsi="Times New Roman"/>
          <w:color w:val="auto"/>
        </w:rPr>
        <w:t>;</w:t>
      </w:r>
    </w:p>
    <w:p w14:paraId="7DC1D4E7" w14:textId="77777777" w:rsidR="00FB3F40" w:rsidRPr="001A6311" w:rsidRDefault="00F402AD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stosowanie dachów stromych;</w:t>
      </w:r>
    </w:p>
    <w:p w14:paraId="2E8A15FA" w14:textId="77777777" w:rsidR="00052C02" w:rsidRPr="001A6311" w:rsidRDefault="00FB3F40" w:rsidP="00052C02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color w:val="auto"/>
        </w:rPr>
        <w:t>w zakresie ochrony zabytków zasady zgodn</w:t>
      </w:r>
      <w:r w:rsidR="00506988" w:rsidRPr="001A6311">
        <w:rPr>
          <w:rFonts w:eastAsia="Times New Roman" w:hAnsi="Times New Roman"/>
          <w:color w:val="auto"/>
        </w:rPr>
        <w:t>i</w:t>
      </w:r>
      <w:r w:rsidRPr="001A6311">
        <w:rPr>
          <w:rFonts w:eastAsia="Times New Roman" w:hAnsi="Times New Roman"/>
          <w:color w:val="auto"/>
        </w:rPr>
        <w:t>e z § 8;</w:t>
      </w:r>
    </w:p>
    <w:p w14:paraId="49B892DE" w14:textId="1979076F" w:rsidR="00052C02" w:rsidRPr="001A6311" w:rsidRDefault="00052C02" w:rsidP="00052C02">
      <w:pPr>
        <w:pStyle w:val="Default"/>
        <w:numPr>
          <w:ilvl w:val="0"/>
          <w:numId w:val="4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eastAsia="Times New Roman" w:hAnsi="Times New Roman"/>
          <w:color w:val="auto"/>
        </w:rPr>
        <w:t>w zakresie ochrony przeciwpowodziowej zasady zgodnie z § 9;</w:t>
      </w:r>
    </w:p>
    <w:p w14:paraId="0ADDE3A0" w14:textId="356C57A5" w:rsidR="00546AA9" w:rsidRPr="001A6311" w:rsidRDefault="00F402AD">
      <w:pPr>
        <w:pStyle w:val="Default"/>
        <w:numPr>
          <w:ilvl w:val="0"/>
          <w:numId w:val="49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1A6311">
        <w:rPr>
          <w:rFonts w:hAnsi="Times New Roman"/>
          <w:color w:val="auto"/>
        </w:rPr>
        <w:t>dostępność komunikacyjną z przyległych terenów dróg publicznych</w:t>
      </w:r>
      <w:r w:rsidR="005674D4" w:rsidRPr="001A6311">
        <w:rPr>
          <w:rFonts w:hAnsi="Times New Roman"/>
          <w:color w:val="auto"/>
        </w:rPr>
        <w:t>.</w:t>
      </w:r>
    </w:p>
    <w:p w14:paraId="2320580F" w14:textId="02160EF4" w:rsidR="00C030F8" w:rsidRPr="008B5366" w:rsidRDefault="00C030F8" w:rsidP="004F7EA5">
      <w:pPr>
        <w:pStyle w:val="Default"/>
        <w:keepNext/>
        <w:keepLines/>
        <w:spacing w:line="276" w:lineRule="auto"/>
        <w:ind w:firstLine="425"/>
        <w:jc w:val="both"/>
        <w:rPr>
          <w:rFonts w:hAnsi="Times New Roman"/>
          <w:color w:val="auto"/>
        </w:rPr>
      </w:pPr>
      <w:r w:rsidRPr="008B5366">
        <w:rPr>
          <w:rFonts w:eastAsia="Times New Roman" w:hAnsi="Times New Roman"/>
          <w:b/>
          <w:bCs/>
          <w:color w:val="auto"/>
        </w:rPr>
        <w:t>§ 1</w:t>
      </w:r>
      <w:r w:rsidR="00637D24" w:rsidRPr="008B5366">
        <w:rPr>
          <w:rFonts w:eastAsia="Times New Roman" w:hAnsi="Times New Roman"/>
          <w:b/>
          <w:bCs/>
          <w:color w:val="auto"/>
        </w:rPr>
        <w:t>7</w:t>
      </w:r>
      <w:r w:rsidRPr="008B5366">
        <w:rPr>
          <w:rFonts w:eastAsia="Times New Roman" w:hAnsi="Times New Roman"/>
          <w:b/>
          <w:bCs/>
          <w:color w:val="auto"/>
        </w:rPr>
        <w:t>.</w:t>
      </w:r>
      <w:r w:rsidR="00E4194B" w:rsidRPr="008B5366">
        <w:rPr>
          <w:rFonts w:eastAsia="Times New Roman" w:hAnsi="Times New Roman"/>
          <w:color w:val="auto"/>
        </w:rPr>
        <w:t xml:space="preserve"> </w:t>
      </w:r>
      <w:r w:rsidRPr="008B5366">
        <w:rPr>
          <w:rFonts w:eastAsia="Times New Roman" w:hAnsi="Times New Roman"/>
          <w:color w:val="auto"/>
        </w:rPr>
        <w:t>Na terenach</w:t>
      </w:r>
      <w:r w:rsidR="009D415B" w:rsidRPr="008B5366">
        <w:rPr>
          <w:rFonts w:eastAsia="Times New Roman" w:hAnsi="Times New Roman"/>
          <w:color w:val="auto"/>
        </w:rPr>
        <w:t xml:space="preserve"> </w:t>
      </w:r>
      <w:r w:rsidRPr="008B5366">
        <w:rPr>
          <w:rFonts w:eastAsia="Times New Roman" w:hAnsi="Times New Roman"/>
          <w:color w:val="auto"/>
        </w:rPr>
        <w:t>oznaczonych na rysunku planu symbolami</w:t>
      </w:r>
      <w:r w:rsidR="000C060B" w:rsidRPr="008B5366">
        <w:rPr>
          <w:rFonts w:eastAsia="Times New Roman" w:hAnsi="Times New Roman"/>
          <w:color w:val="auto"/>
        </w:rPr>
        <w:t xml:space="preserve">: </w:t>
      </w:r>
      <w:r w:rsidRPr="008B5366">
        <w:rPr>
          <w:rFonts w:hAnsi="Times New Roman"/>
          <w:b/>
          <w:color w:val="auto"/>
        </w:rPr>
        <w:t>1MN-U</w:t>
      </w:r>
      <w:r w:rsidR="00637D24" w:rsidRPr="008B5366">
        <w:rPr>
          <w:rFonts w:hAnsi="Times New Roman"/>
          <w:bCs/>
          <w:color w:val="auto"/>
        </w:rPr>
        <w:t xml:space="preserve">, </w:t>
      </w:r>
      <w:r w:rsidR="00637D24" w:rsidRPr="008B5366">
        <w:rPr>
          <w:rFonts w:hAnsi="Times New Roman"/>
          <w:b/>
          <w:color w:val="auto"/>
        </w:rPr>
        <w:t>2MN-U</w:t>
      </w:r>
      <w:r w:rsidR="00637D24" w:rsidRPr="008B5366">
        <w:rPr>
          <w:rFonts w:hAnsi="Times New Roman"/>
          <w:bCs/>
          <w:color w:val="auto"/>
        </w:rPr>
        <w:t xml:space="preserve">, </w:t>
      </w:r>
      <w:r w:rsidR="00FB3F40" w:rsidRPr="008B5366">
        <w:rPr>
          <w:rFonts w:hAnsi="Times New Roman"/>
          <w:b/>
          <w:color w:val="auto"/>
        </w:rPr>
        <w:t>3</w:t>
      </w:r>
      <w:r w:rsidR="00637D24" w:rsidRPr="008B5366">
        <w:rPr>
          <w:rFonts w:hAnsi="Times New Roman"/>
          <w:b/>
          <w:color w:val="auto"/>
        </w:rPr>
        <w:t>MN-U</w:t>
      </w:r>
      <w:r w:rsidR="00637D24" w:rsidRPr="008B5366">
        <w:rPr>
          <w:rFonts w:hAnsi="Times New Roman"/>
          <w:bCs/>
          <w:color w:val="auto"/>
        </w:rPr>
        <w:t xml:space="preserve">, </w:t>
      </w:r>
      <w:r w:rsidR="00FB3F40" w:rsidRPr="008B5366">
        <w:rPr>
          <w:rFonts w:hAnsi="Times New Roman"/>
          <w:b/>
          <w:color w:val="auto"/>
        </w:rPr>
        <w:t>4</w:t>
      </w:r>
      <w:r w:rsidR="00637D24" w:rsidRPr="008B5366">
        <w:rPr>
          <w:rFonts w:hAnsi="Times New Roman"/>
          <w:b/>
          <w:color w:val="auto"/>
        </w:rPr>
        <w:t>MN-U</w:t>
      </w:r>
      <w:r w:rsidR="00637D24" w:rsidRPr="008B5366">
        <w:rPr>
          <w:rFonts w:hAnsi="Times New Roman"/>
          <w:bCs/>
          <w:color w:val="auto"/>
        </w:rPr>
        <w:t xml:space="preserve"> </w:t>
      </w:r>
      <w:r w:rsidRPr="008B5366">
        <w:rPr>
          <w:rFonts w:eastAsia="Times New Roman" w:hAnsi="Times New Roman"/>
          <w:color w:val="auto"/>
        </w:rPr>
        <w:t xml:space="preserve">ustala się następujące parametry i wskaźniki </w:t>
      </w:r>
      <w:r w:rsidRPr="008B5366">
        <w:rPr>
          <w:rFonts w:hAnsi="Times New Roman"/>
          <w:color w:val="auto"/>
        </w:rPr>
        <w:t>kształtowania zabudowy oraz zagospodarowania terenu:</w:t>
      </w:r>
    </w:p>
    <w:p w14:paraId="6FF12D92" w14:textId="6F5761C9" w:rsidR="008B5366" w:rsidRPr="008B5366" w:rsidRDefault="009D415B" w:rsidP="008B5366">
      <w:pPr>
        <w:pStyle w:val="Akapitzlist"/>
        <w:numPr>
          <w:ilvl w:val="0"/>
          <w:numId w:val="30"/>
        </w:numPr>
        <w:spacing w:line="276" w:lineRule="auto"/>
        <w:ind w:left="425" w:hanging="425"/>
        <w:jc w:val="both"/>
      </w:pPr>
      <w:r w:rsidRPr="008B5366">
        <w:t xml:space="preserve">przeznaczenie </w:t>
      </w:r>
      <w:r w:rsidR="00637D24" w:rsidRPr="008B5366">
        <w:t>terenów</w:t>
      </w:r>
      <w:r w:rsidR="00EB0113" w:rsidRPr="008B5366">
        <w:t xml:space="preserve">: </w:t>
      </w:r>
      <w:r w:rsidR="00A9056F" w:rsidRPr="008B5366">
        <w:t xml:space="preserve">tereny </w:t>
      </w:r>
      <w:r w:rsidRPr="008B5366">
        <w:t>zabudow</w:t>
      </w:r>
      <w:r w:rsidR="00A9056F" w:rsidRPr="008B5366">
        <w:t>y</w:t>
      </w:r>
      <w:r w:rsidR="00EB0113" w:rsidRPr="008B5366">
        <w:t xml:space="preserve"> </w:t>
      </w:r>
      <w:r w:rsidRPr="008B5366">
        <w:t>mieszkaniow</w:t>
      </w:r>
      <w:r w:rsidR="00A9056F" w:rsidRPr="008B5366">
        <w:t>ej</w:t>
      </w:r>
      <w:r w:rsidR="00EB0113" w:rsidRPr="008B5366">
        <w:t xml:space="preserve"> </w:t>
      </w:r>
      <w:r w:rsidRPr="008B5366">
        <w:t>jednorodzinn</w:t>
      </w:r>
      <w:r w:rsidR="00A9056F" w:rsidRPr="008B5366">
        <w:t>ej</w:t>
      </w:r>
      <w:r w:rsidR="008B5366">
        <w:t xml:space="preserve"> lub usług; </w:t>
      </w:r>
    </w:p>
    <w:p w14:paraId="6DE71B1F" w14:textId="77777777" w:rsidR="00446F3A" w:rsidRPr="008B5366" w:rsidRDefault="00F10F15">
      <w:pPr>
        <w:pStyle w:val="Default"/>
        <w:numPr>
          <w:ilvl w:val="0"/>
          <w:numId w:val="3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eastAsia="Times New Roman" w:hAnsi="Times New Roman"/>
          <w:color w:val="auto"/>
        </w:rPr>
        <w:t>zakaz lokalizacji usług</w:t>
      </w:r>
      <w:r w:rsidR="00A9484B" w:rsidRPr="008B5366">
        <w:rPr>
          <w:rFonts w:eastAsia="Times New Roman" w:hAnsi="Times New Roman"/>
          <w:color w:val="auto"/>
        </w:rPr>
        <w:t xml:space="preserve"> </w:t>
      </w:r>
      <w:r w:rsidRPr="008B5366">
        <w:rPr>
          <w:rFonts w:eastAsia="Times New Roman" w:hAnsi="Times New Roman"/>
          <w:color w:val="auto"/>
        </w:rPr>
        <w:t>nauki, edukacji, kultu religijnego oraz bezpieczeństwa i porządku publicznego;</w:t>
      </w:r>
    </w:p>
    <w:p w14:paraId="48F19787" w14:textId="50B4FA61" w:rsidR="00446F3A" w:rsidRPr="008B5366" w:rsidRDefault="00446F3A">
      <w:pPr>
        <w:pStyle w:val="Default"/>
        <w:numPr>
          <w:ilvl w:val="0"/>
          <w:numId w:val="3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dopuszczenie lokalizacji</w:t>
      </w:r>
      <w:r w:rsidR="00546AA9" w:rsidRPr="008B5366">
        <w:rPr>
          <w:rFonts w:hAnsi="Times New Roman"/>
          <w:color w:val="auto"/>
        </w:rPr>
        <w:t xml:space="preserve"> </w:t>
      </w:r>
      <w:r w:rsidRPr="008B5366">
        <w:rPr>
          <w:color w:val="auto"/>
        </w:rPr>
        <w:t>budynk</w:t>
      </w:r>
      <w:r w:rsidRPr="008B5366">
        <w:rPr>
          <w:color w:val="auto"/>
        </w:rPr>
        <w:t>ó</w:t>
      </w:r>
      <w:r w:rsidRPr="008B5366">
        <w:rPr>
          <w:color w:val="auto"/>
        </w:rPr>
        <w:t>w pomocniczych i wiat,</w:t>
      </w:r>
    </w:p>
    <w:p w14:paraId="05172993" w14:textId="4F64F7CA" w:rsidR="00446F3A" w:rsidRPr="008B5366" w:rsidRDefault="009D415B">
      <w:pPr>
        <w:pStyle w:val="Akapitzlist"/>
        <w:numPr>
          <w:ilvl w:val="0"/>
          <w:numId w:val="30"/>
        </w:numPr>
        <w:spacing w:line="276" w:lineRule="auto"/>
        <w:ind w:left="425" w:hanging="425"/>
        <w:jc w:val="both"/>
      </w:pPr>
      <w:r w:rsidRPr="008B5366">
        <w:t xml:space="preserve">lokalizację </w:t>
      </w:r>
      <w:r w:rsidR="005F5FB9" w:rsidRPr="008B5366">
        <w:t>budynków mieszkalnych,</w:t>
      </w:r>
      <w:r w:rsidR="00EA56E6" w:rsidRPr="008B5366">
        <w:t xml:space="preserve"> </w:t>
      </w:r>
      <w:r w:rsidR="005F5FB9" w:rsidRPr="008B5366">
        <w:t xml:space="preserve">mieszkalno-usługowych </w:t>
      </w:r>
      <w:r w:rsidR="00EA56E6" w:rsidRPr="008B5366">
        <w:t xml:space="preserve">lub usługowych </w:t>
      </w:r>
      <w:r w:rsidRPr="008B5366">
        <w:t>w</w:t>
      </w:r>
      <w:r w:rsidR="005F5FB9" w:rsidRPr="008B5366">
        <w:t> </w:t>
      </w:r>
      <w:r w:rsidRPr="008B5366">
        <w:t>zabudowie wolnostojącej</w:t>
      </w:r>
      <w:r w:rsidR="002C494B" w:rsidRPr="008B5366">
        <w:t xml:space="preserve"> lub</w:t>
      </w:r>
      <w:r w:rsidR="005F5FB9" w:rsidRPr="008B5366">
        <w:t> </w:t>
      </w:r>
      <w:r w:rsidR="002C494B" w:rsidRPr="008B5366">
        <w:t>bliźniaczej</w:t>
      </w:r>
      <w:r w:rsidR="00C62403" w:rsidRPr="008B5366">
        <w:t>;</w:t>
      </w:r>
    </w:p>
    <w:p w14:paraId="441A14DB" w14:textId="1AC16278" w:rsidR="00446F3A" w:rsidRPr="008B5366" w:rsidRDefault="00446F3A">
      <w:pPr>
        <w:pStyle w:val="Akapitzlist"/>
        <w:numPr>
          <w:ilvl w:val="0"/>
          <w:numId w:val="30"/>
        </w:numPr>
        <w:spacing w:line="276" w:lineRule="auto"/>
        <w:ind w:left="425" w:hanging="425"/>
        <w:jc w:val="both"/>
      </w:pPr>
      <w:r w:rsidRPr="008B5366">
        <w:t>nadziemną intensywność zabudowy: od 0,0</w:t>
      </w:r>
      <w:r w:rsidR="00CE7CC3" w:rsidRPr="008B5366">
        <w:t xml:space="preserve"> </w:t>
      </w:r>
      <w:r w:rsidRPr="008B5366">
        <w:t xml:space="preserve">do </w:t>
      </w:r>
      <w:r w:rsidR="00CE7CC3" w:rsidRPr="008B5366">
        <w:t>1,2</w:t>
      </w:r>
      <w:r w:rsidRPr="008B5366">
        <w:t>;</w:t>
      </w:r>
    </w:p>
    <w:p w14:paraId="6A23F288" w14:textId="447AA75E" w:rsidR="00446F3A" w:rsidRPr="008B5366" w:rsidRDefault="00446F3A">
      <w:pPr>
        <w:pStyle w:val="Akapitzlist"/>
        <w:numPr>
          <w:ilvl w:val="0"/>
          <w:numId w:val="30"/>
        </w:numPr>
        <w:spacing w:line="276" w:lineRule="auto"/>
        <w:ind w:left="425" w:hanging="425"/>
        <w:jc w:val="both"/>
      </w:pPr>
      <w:r w:rsidRPr="008B5366">
        <w:t>w przypadku lokalizacji kondygnacji podziemnej, maksymalną intensywność zabudowy: 1,</w:t>
      </w:r>
      <w:r w:rsidR="00CE7CC3" w:rsidRPr="008B5366">
        <w:t>4</w:t>
      </w:r>
      <w:r w:rsidRPr="008B5366">
        <w:t>;</w:t>
      </w:r>
    </w:p>
    <w:p w14:paraId="15207A1B" w14:textId="77777777" w:rsidR="003304AB" w:rsidRPr="008B5366" w:rsidRDefault="00446F3A">
      <w:pPr>
        <w:pStyle w:val="Akapitzlist"/>
        <w:numPr>
          <w:ilvl w:val="0"/>
          <w:numId w:val="30"/>
        </w:numPr>
        <w:spacing w:line="276" w:lineRule="auto"/>
        <w:ind w:left="425" w:hanging="425"/>
        <w:jc w:val="both"/>
      </w:pPr>
      <w:r w:rsidRPr="008B5366">
        <w:lastRenderedPageBreak/>
        <w:t>minimalny udział powierzchni biologicznie czynnej: 30%;</w:t>
      </w:r>
    </w:p>
    <w:p w14:paraId="55B7361F" w14:textId="1B49F9B4" w:rsidR="003304AB" w:rsidRPr="008B5366" w:rsidRDefault="003304AB">
      <w:pPr>
        <w:pStyle w:val="Akapitzlist"/>
        <w:numPr>
          <w:ilvl w:val="0"/>
          <w:numId w:val="30"/>
        </w:numPr>
        <w:spacing w:line="276" w:lineRule="auto"/>
        <w:ind w:left="425" w:hanging="425"/>
        <w:jc w:val="both"/>
      </w:pPr>
      <w:r w:rsidRPr="008B5366">
        <w:t>maksymalny udział powierzchni zabudowy: 40%;</w:t>
      </w:r>
    </w:p>
    <w:p w14:paraId="6AF2CE8F" w14:textId="3461FB44" w:rsidR="00446F3A" w:rsidRPr="008B5366" w:rsidRDefault="00446F3A">
      <w:pPr>
        <w:pStyle w:val="Akapitzlist"/>
        <w:numPr>
          <w:ilvl w:val="0"/>
          <w:numId w:val="30"/>
        </w:numPr>
        <w:spacing w:line="276" w:lineRule="auto"/>
        <w:ind w:left="425" w:hanging="425"/>
        <w:jc w:val="both"/>
      </w:pPr>
      <w:r w:rsidRPr="008B5366">
        <w:t xml:space="preserve">maksymalną wysokość zabudowy: </w:t>
      </w:r>
    </w:p>
    <w:p w14:paraId="7FEB2221" w14:textId="13D3B5B4" w:rsidR="00446F3A" w:rsidRPr="008B5366" w:rsidRDefault="00446F3A">
      <w:pPr>
        <w:pStyle w:val="Default"/>
        <w:numPr>
          <w:ilvl w:val="0"/>
          <w:numId w:val="3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dla budynków mieszkalnych</w:t>
      </w:r>
      <w:r w:rsidR="001C574B" w:rsidRPr="008B5366">
        <w:rPr>
          <w:rFonts w:hAnsi="Times New Roman"/>
          <w:color w:val="auto"/>
        </w:rPr>
        <w:t>,</w:t>
      </w:r>
      <w:r w:rsidRPr="008B5366">
        <w:rPr>
          <w:rFonts w:hAnsi="Times New Roman"/>
          <w:color w:val="auto"/>
        </w:rPr>
        <w:t xml:space="preserve"> mieszkalno-usługowych</w:t>
      </w:r>
      <w:r w:rsidR="001C574B" w:rsidRPr="008B5366">
        <w:rPr>
          <w:rFonts w:hAnsi="Times New Roman"/>
          <w:color w:val="auto"/>
        </w:rPr>
        <w:t xml:space="preserve"> </w:t>
      </w:r>
      <w:r w:rsidR="00EA56E6" w:rsidRPr="008B5366">
        <w:rPr>
          <w:rFonts w:hAnsi="Times New Roman"/>
          <w:color w:val="auto"/>
        </w:rPr>
        <w:t xml:space="preserve">i usługowych </w:t>
      </w:r>
      <w:r w:rsidRPr="008B5366">
        <w:rPr>
          <w:rFonts w:hAnsi="Times New Roman"/>
          <w:color w:val="auto"/>
        </w:rPr>
        <w:t xml:space="preserve">do 2 kondygnacji nadziemnych, w tym poddasze użytkowe, przy czym nie więcej niż </w:t>
      </w:r>
      <w:r w:rsidR="00294D46" w:rsidRPr="008B5366">
        <w:rPr>
          <w:rFonts w:hAnsi="Times New Roman"/>
          <w:color w:val="auto"/>
        </w:rPr>
        <w:t>9</w:t>
      </w:r>
      <w:r w:rsidRPr="008B5366">
        <w:rPr>
          <w:rFonts w:hAnsi="Times New Roman"/>
          <w:color w:val="auto"/>
        </w:rPr>
        <w:t>,0 m,</w:t>
      </w:r>
    </w:p>
    <w:p w14:paraId="7A8958A0" w14:textId="03C4046F" w:rsidR="00446F3A" w:rsidRPr="008B5366" w:rsidRDefault="00446F3A">
      <w:pPr>
        <w:pStyle w:val="Default"/>
        <w:numPr>
          <w:ilvl w:val="0"/>
          <w:numId w:val="3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dla budynków pomocniczych i wiat nie więcej niż 7,0 m</w:t>
      </w:r>
      <w:r w:rsidR="00546AA9" w:rsidRPr="008B5366">
        <w:rPr>
          <w:rFonts w:hAnsi="Times New Roman"/>
          <w:color w:val="auto"/>
        </w:rPr>
        <w:t>;</w:t>
      </w:r>
    </w:p>
    <w:p w14:paraId="3F1EB602" w14:textId="6F741527" w:rsidR="00FB3F40" w:rsidRPr="008B5366" w:rsidRDefault="00446F3A">
      <w:pPr>
        <w:pStyle w:val="Default"/>
        <w:numPr>
          <w:ilvl w:val="0"/>
          <w:numId w:val="3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stosowanie dachów stromych;</w:t>
      </w:r>
    </w:p>
    <w:p w14:paraId="7EDE8789" w14:textId="77777777" w:rsidR="00546AA9" w:rsidRPr="008B5366" w:rsidRDefault="00446F3A">
      <w:pPr>
        <w:pStyle w:val="Default"/>
        <w:numPr>
          <w:ilvl w:val="0"/>
          <w:numId w:val="3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dopuszczenie stosowania dachów płaskich dla budynków pomocniczych i wiat;</w:t>
      </w:r>
    </w:p>
    <w:p w14:paraId="4448249D" w14:textId="53228FC4" w:rsidR="00546AA9" w:rsidRPr="008B5366" w:rsidRDefault="00546AA9">
      <w:pPr>
        <w:pStyle w:val="Default"/>
        <w:numPr>
          <w:ilvl w:val="0"/>
          <w:numId w:val="3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 xml:space="preserve">w </w:t>
      </w:r>
      <w:r w:rsidRPr="008B5366">
        <w:rPr>
          <w:rFonts w:eastAsia="Times New Roman" w:hAnsi="Times New Roman"/>
          <w:color w:val="auto"/>
        </w:rPr>
        <w:t>zakresie ochrony zabytków zasady zgodn</w:t>
      </w:r>
      <w:r w:rsidR="00506988" w:rsidRPr="008B5366">
        <w:rPr>
          <w:rFonts w:eastAsia="Times New Roman" w:hAnsi="Times New Roman"/>
          <w:color w:val="auto"/>
        </w:rPr>
        <w:t>i</w:t>
      </w:r>
      <w:r w:rsidRPr="008B5366">
        <w:rPr>
          <w:rFonts w:eastAsia="Times New Roman" w:hAnsi="Times New Roman"/>
          <w:color w:val="auto"/>
        </w:rPr>
        <w:t>e z § 8;</w:t>
      </w:r>
    </w:p>
    <w:p w14:paraId="5C687CB4" w14:textId="77777777" w:rsidR="00446F3A" w:rsidRPr="008B5366" w:rsidRDefault="00446F3A">
      <w:pPr>
        <w:pStyle w:val="Default"/>
        <w:numPr>
          <w:ilvl w:val="0"/>
          <w:numId w:val="30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dostępność komunikacyjną z przyległych terenów dróg publicznych, a także przez drogi wewnętrzne.</w:t>
      </w:r>
    </w:p>
    <w:p w14:paraId="02B6FF5E" w14:textId="31F6642B" w:rsidR="00FB3F40" w:rsidRPr="008B5366" w:rsidRDefault="00FB3F40" w:rsidP="00FB3F40">
      <w:pPr>
        <w:pStyle w:val="Default"/>
        <w:keepNext/>
        <w:keepLines/>
        <w:spacing w:line="276" w:lineRule="auto"/>
        <w:ind w:firstLine="425"/>
        <w:jc w:val="both"/>
        <w:rPr>
          <w:rFonts w:hAnsi="Times New Roman"/>
          <w:color w:val="auto"/>
        </w:rPr>
      </w:pPr>
      <w:r w:rsidRPr="008B5366">
        <w:rPr>
          <w:rFonts w:eastAsia="Times New Roman" w:hAnsi="Times New Roman"/>
          <w:b/>
          <w:bCs/>
          <w:color w:val="auto"/>
        </w:rPr>
        <w:t>§ 18.</w:t>
      </w:r>
      <w:r w:rsidRPr="008B5366">
        <w:rPr>
          <w:rFonts w:eastAsia="Times New Roman" w:hAnsi="Times New Roman"/>
          <w:color w:val="auto"/>
        </w:rPr>
        <w:t xml:space="preserve"> Na terenach oznaczonych na rysunku planu symbolami: </w:t>
      </w:r>
      <w:r w:rsidRPr="008B5366">
        <w:rPr>
          <w:rFonts w:hAnsi="Times New Roman"/>
          <w:b/>
          <w:color w:val="auto"/>
        </w:rPr>
        <w:t>1MNW-U</w:t>
      </w:r>
      <w:r w:rsidRPr="008B5366">
        <w:rPr>
          <w:rFonts w:hAnsi="Times New Roman"/>
          <w:bCs/>
          <w:color w:val="auto"/>
        </w:rPr>
        <w:t xml:space="preserve">, </w:t>
      </w:r>
      <w:r w:rsidRPr="008B5366">
        <w:rPr>
          <w:rFonts w:hAnsi="Times New Roman"/>
          <w:b/>
          <w:color w:val="auto"/>
        </w:rPr>
        <w:t>2MNW-U</w:t>
      </w:r>
      <w:r w:rsidRPr="008B5366">
        <w:rPr>
          <w:rFonts w:hAnsi="Times New Roman"/>
          <w:bCs/>
          <w:color w:val="auto"/>
        </w:rPr>
        <w:t xml:space="preserve">, </w:t>
      </w:r>
      <w:r w:rsidRPr="008B5366">
        <w:rPr>
          <w:rFonts w:hAnsi="Times New Roman"/>
          <w:b/>
          <w:color w:val="auto"/>
        </w:rPr>
        <w:t>3MNW-U</w:t>
      </w:r>
      <w:r w:rsidRPr="008B5366">
        <w:rPr>
          <w:rFonts w:hAnsi="Times New Roman"/>
          <w:bCs/>
          <w:color w:val="auto"/>
        </w:rPr>
        <w:t xml:space="preserve">, </w:t>
      </w:r>
      <w:r w:rsidRPr="008B5366">
        <w:rPr>
          <w:rFonts w:hAnsi="Times New Roman"/>
          <w:b/>
          <w:color w:val="auto"/>
        </w:rPr>
        <w:t>4MNW-U</w:t>
      </w:r>
      <w:r w:rsidRPr="008B5366">
        <w:rPr>
          <w:rFonts w:hAnsi="Times New Roman"/>
          <w:bCs/>
          <w:color w:val="auto"/>
        </w:rPr>
        <w:t xml:space="preserve">, </w:t>
      </w:r>
      <w:r w:rsidRPr="008B5366">
        <w:rPr>
          <w:rFonts w:hAnsi="Times New Roman"/>
          <w:b/>
          <w:color w:val="auto"/>
        </w:rPr>
        <w:t>5MNW-U</w:t>
      </w:r>
      <w:r w:rsidRPr="008B5366">
        <w:rPr>
          <w:rFonts w:hAnsi="Times New Roman"/>
          <w:bCs/>
          <w:color w:val="auto"/>
        </w:rPr>
        <w:t>,</w:t>
      </w:r>
      <w:r w:rsidRPr="008B5366">
        <w:rPr>
          <w:rFonts w:hAnsi="Times New Roman"/>
          <w:b/>
          <w:color w:val="auto"/>
        </w:rPr>
        <w:t xml:space="preserve"> 6MNW-U</w:t>
      </w:r>
      <w:r w:rsidRPr="008B5366">
        <w:rPr>
          <w:rFonts w:hAnsi="Times New Roman"/>
          <w:bCs/>
          <w:color w:val="auto"/>
        </w:rPr>
        <w:t xml:space="preserve"> </w:t>
      </w:r>
      <w:r w:rsidRPr="008B5366">
        <w:rPr>
          <w:rFonts w:eastAsia="Times New Roman" w:hAnsi="Times New Roman"/>
          <w:color w:val="auto"/>
        </w:rPr>
        <w:t xml:space="preserve">ustala się następujące parametry i wskaźniki </w:t>
      </w:r>
      <w:r w:rsidRPr="008B5366">
        <w:rPr>
          <w:rFonts w:hAnsi="Times New Roman"/>
          <w:color w:val="auto"/>
        </w:rPr>
        <w:t>kształtowania zabudowy oraz zagospodarowania terenu:</w:t>
      </w:r>
    </w:p>
    <w:p w14:paraId="3AB2FFA0" w14:textId="6CEE7739" w:rsidR="00FB3F40" w:rsidRPr="008B5366" w:rsidRDefault="00FB3F40">
      <w:pPr>
        <w:pStyle w:val="Akapitzlist"/>
        <w:numPr>
          <w:ilvl w:val="0"/>
          <w:numId w:val="52"/>
        </w:numPr>
        <w:spacing w:line="276" w:lineRule="auto"/>
        <w:ind w:left="425" w:hanging="425"/>
        <w:jc w:val="both"/>
      </w:pPr>
      <w:r w:rsidRPr="008B5366">
        <w:t>przeznaczenie terenów: tereny zabudowy mieszkaniowej jednorodzinnej wolnostojącej lub</w:t>
      </w:r>
      <w:r w:rsidR="008B5366" w:rsidRPr="008B5366">
        <w:t> </w:t>
      </w:r>
      <w:r w:rsidRPr="008B5366">
        <w:t>usług;</w:t>
      </w:r>
    </w:p>
    <w:p w14:paraId="6C563466" w14:textId="77777777" w:rsidR="00FB3F40" w:rsidRPr="008B5366" w:rsidRDefault="00FB3F40">
      <w:pPr>
        <w:pStyle w:val="Default"/>
        <w:numPr>
          <w:ilvl w:val="0"/>
          <w:numId w:val="5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eastAsia="Times New Roman" w:hAnsi="Times New Roman"/>
          <w:color w:val="auto"/>
        </w:rPr>
        <w:t>zakaz lokalizacji usług nauki, edukacji, kultu religijnego oraz bezpieczeństwa i porządku publicznego;</w:t>
      </w:r>
    </w:p>
    <w:p w14:paraId="2440D197" w14:textId="501DEDEE" w:rsidR="00FB3F40" w:rsidRPr="008B5366" w:rsidRDefault="00FB3F40">
      <w:pPr>
        <w:pStyle w:val="Default"/>
        <w:numPr>
          <w:ilvl w:val="0"/>
          <w:numId w:val="5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dopuszczenie lokalizacji</w:t>
      </w:r>
      <w:r w:rsidR="00546AA9" w:rsidRPr="008B5366">
        <w:rPr>
          <w:rFonts w:hAnsi="Times New Roman"/>
          <w:color w:val="auto"/>
        </w:rPr>
        <w:t xml:space="preserve"> </w:t>
      </w:r>
      <w:r w:rsidRPr="008B5366">
        <w:rPr>
          <w:color w:val="auto"/>
        </w:rPr>
        <w:t>budynk</w:t>
      </w:r>
      <w:r w:rsidRPr="008B5366">
        <w:rPr>
          <w:color w:val="auto"/>
        </w:rPr>
        <w:t>ó</w:t>
      </w:r>
      <w:r w:rsidRPr="008B5366">
        <w:rPr>
          <w:color w:val="auto"/>
        </w:rPr>
        <w:t>w pomocniczych,</w:t>
      </w:r>
    </w:p>
    <w:p w14:paraId="65ACB402" w14:textId="33A19AAF" w:rsidR="00FB3F40" w:rsidRPr="008B5366" w:rsidRDefault="00FB3F40">
      <w:pPr>
        <w:pStyle w:val="Akapitzlist"/>
        <w:numPr>
          <w:ilvl w:val="0"/>
          <w:numId w:val="52"/>
        </w:numPr>
        <w:spacing w:line="276" w:lineRule="auto"/>
        <w:ind w:left="425" w:hanging="425"/>
        <w:jc w:val="both"/>
      </w:pPr>
      <w:r w:rsidRPr="008B5366">
        <w:t>nadziemną intensywność zabudowy: od 0,0 do 0,9;</w:t>
      </w:r>
    </w:p>
    <w:p w14:paraId="2D82AFF5" w14:textId="4F17E728" w:rsidR="00FB3F40" w:rsidRPr="008B5366" w:rsidRDefault="00FB3F40">
      <w:pPr>
        <w:pStyle w:val="Akapitzlist"/>
        <w:numPr>
          <w:ilvl w:val="0"/>
          <w:numId w:val="52"/>
        </w:numPr>
        <w:spacing w:line="276" w:lineRule="auto"/>
        <w:ind w:left="425" w:hanging="425"/>
        <w:jc w:val="both"/>
      </w:pPr>
      <w:r w:rsidRPr="008B5366">
        <w:t>w przypadku lokalizacji kondygnacji podziemnej, maksymalną intensywność zabudowy: 1,2;</w:t>
      </w:r>
    </w:p>
    <w:p w14:paraId="09A50DD1" w14:textId="4D0D7E5C" w:rsidR="00FB3F40" w:rsidRPr="008B5366" w:rsidRDefault="00FB3F40">
      <w:pPr>
        <w:pStyle w:val="Akapitzlist"/>
        <w:numPr>
          <w:ilvl w:val="0"/>
          <w:numId w:val="52"/>
        </w:numPr>
        <w:spacing w:line="276" w:lineRule="auto"/>
        <w:ind w:left="425" w:hanging="425"/>
        <w:jc w:val="both"/>
      </w:pPr>
      <w:r w:rsidRPr="008B5366">
        <w:t>minimalny udział powierzchni biologicznie czynnej: 50%;</w:t>
      </w:r>
    </w:p>
    <w:p w14:paraId="1C0FCD2A" w14:textId="5E0D1299" w:rsidR="00FB3F40" w:rsidRPr="008B5366" w:rsidRDefault="00FB3F40">
      <w:pPr>
        <w:pStyle w:val="Akapitzlist"/>
        <w:numPr>
          <w:ilvl w:val="0"/>
          <w:numId w:val="52"/>
        </w:numPr>
        <w:spacing w:line="276" w:lineRule="auto"/>
        <w:ind w:left="425" w:hanging="425"/>
        <w:jc w:val="both"/>
      </w:pPr>
      <w:r w:rsidRPr="008B5366">
        <w:t>maksymalny udział powierzchni zabudowy: 30%;</w:t>
      </w:r>
    </w:p>
    <w:p w14:paraId="253E8D9D" w14:textId="77777777" w:rsidR="00FB3F40" w:rsidRPr="008B5366" w:rsidRDefault="00FB3F40">
      <w:pPr>
        <w:pStyle w:val="Akapitzlist"/>
        <w:numPr>
          <w:ilvl w:val="0"/>
          <w:numId w:val="52"/>
        </w:numPr>
        <w:spacing w:line="276" w:lineRule="auto"/>
        <w:ind w:left="425" w:hanging="425"/>
        <w:jc w:val="both"/>
      </w:pPr>
      <w:r w:rsidRPr="008B5366">
        <w:t xml:space="preserve">maksymalną wysokość zabudowy: </w:t>
      </w:r>
    </w:p>
    <w:p w14:paraId="6BCB9334" w14:textId="6EB1DD64" w:rsidR="00FB3F40" w:rsidRPr="008B5366" w:rsidRDefault="00FB3F40">
      <w:pPr>
        <w:pStyle w:val="Default"/>
        <w:numPr>
          <w:ilvl w:val="0"/>
          <w:numId w:val="53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dla budynków mieszkalnych, mieszkalno-usługowych lub usługowych do 2 kondygnacji nadziemnych, w tym poddasze użytkowe, przy czym nie więcej niż 9,0 m,</w:t>
      </w:r>
    </w:p>
    <w:p w14:paraId="7BDB238E" w14:textId="410719F2" w:rsidR="00FB3F40" w:rsidRPr="008B5366" w:rsidRDefault="00FB3F40">
      <w:pPr>
        <w:pStyle w:val="Default"/>
        <w:numPr>
          <w:ilvl w:val="0"/>
          <w:numId w:val="53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dla budynków pomocniczych</w:t>
      </w:r>
      <w:r w:rsidR="008B5366" w:rsidRPr="008B5366">
        <w:rPr>
          <w:rFonts w:hAnsi="Times New Roman"/>
          <w:color w:val="auto"/>
        </w:rPr>
        <w:t xml:space="preserve"> </w:t>
      </w:r>
      <w:r w:rsidRPr="008B5366">
        <w:rPr>
          <w:rFonts w:hAnsi="Times New Roman"/>
          <w:color w:val="auto"/>
        </w:rPr>
        <w:t>nie więcej niż 7,0 m</w:t>
      </w:r>
      <w:r w:rsidR="00F75338" w:rsidRPr="008B5366">
        <w:rPr>
          <w:rFonts w:hAnsi="Times New Roman"/>
          <w:color w:val="auto"/>
        </w:rPr>
        <w:t>;</w:t>
      </w:r>
    </w:p>
    <w:p w14:paraId="160C0935" w14:textId="77777777" w:rsidR="00FB3F40" w:rsidRPr="008B5366" w:rsidRDefault="00FB3F40">
      <w:pPr>
        <w:pStyle w:val="Default"/>
        <w:numPr>
          <w:ilvl w:val="0"/>
          <w:numId w:val="5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stosowanie dachów stromych;</w:t>
      </w:r>
    </w:p>
    <w:p w14:paraId="487D1D08" w14:textId="77777777" w:rsidR="00052C02" w:rsidRPr="008B5366" w:rsidRDefault="00FB3F40" w:rsidP="00052C02">
      <w:pPr>
        <w:pStyle w:val="Default"/>
        <w:numPr>
          <w:ilvl w:val="0"/>
          <w:numId w:val="5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eastAsia="Times New Roman" w:hAnsi="Times New Roman"/>
          <w:color w:val="auto"/>
        </w:rPr>
        <w:t>w zakresie ochrony zabytków zasady zgodn</w:t>
      </w:r>
      <w:r w:rsidR="00506988" w:rsidRPr="008B5366">
        <w:rPr>
          <w:rFonts w:eastAsia="Times New Roman" w:hAnsi="Times New Roman"/>
          <w:color w:val="auto"/>
        </w:rPr>
        <w:t>i</w:t>
      </w:r>
      <w:r w:rsidRPr="008B5366">
        <w:rPr>
          <w:rFonts w:eastAsia="Times New Roman" w:hAnsi="Times New Roman"/>
          <w:color w:val="auto"/>
        </w:rPr>
        <w:t>e z § 8;</w:t>
      </w:r>
    </w:p>
    <w:p w14:paraId="19334959" w14:textId="5406C124" w:rsidR="00052C02" w:rsidRPr="008B5366" w:rsidRDefault="00052C02" w:rsidP="00052C02">
      <w:pPr>
        <w:pStyle w:val="Default"/>
        <w:numPr>
          <w:ilvl w:val="0"/>
          <w:numId w:val="5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eastAsia="Times New Roman" w:hAnsi="Times New Roman"/>
          <w:color w:val="auto"/>
        </w:rPr>
        <w:t>w zakresie ochrony przeciwpowodziowej zasady zgodnie z § 9;</w:t>
      </w:r>
    </w:p>
    <w:p w14:paraId="75456816" w14:textId="67A86D6D" w:rsidR="00FB3F40" w:rsidRPr="008B5366" w:rsidRDefault="00FB3F40">
      <w:pPr>
        <w:pStyle w:val="Default"/>
        <w:numPr>
          <w:ilvl w:val="0"/>
          <w:numId w:val="52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8B5366">
        <w:rPr>
          <w:rFonts w:hAnsi="Times New Roman"/>
          <w:color w:val="auto"/>
        </w:rPr>
        <w:t>dostępność komunikacyjną z przyległych terenów dróg publicznych.</w:t>
      </w:r>
    </w:p>
    <w:p w14:paraId="09A422BD" w14:textId="6E491591" w:rsidR="00CE7653" w:rsidRPr="008B5366" w:rsidRDefault="00693CA2" w:rsidP="004F7EA5">
      <w:pPr>
        <w:widowControl w:val="0"/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F75338" w:rsidRPr="008B5366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>Na</w:t>
      </w:r>
      <w:r w:rsidR="00CE7653" w:rsidRPr="008B5366">
        <w:rPr>
          <w:rFonts w:ascii="Times New Roman" w:hAnsi="Times New Roman" w:cs="Times New Roman"/>
          <w:sz w:val="24"/>
          <w:szCs w:val="24"/>
        </w:rPr>
        <w:t xml:space="preserve"> teren</w:t>
      </w:r>
      <w:r w:rsidR="00752932" w:rsidRPr="008B5366">
        <w:rPr>
          <w:rFonts w:ascii="Times New Roman" w:hAnsi="Times New Roman" w:cs="Times New Roman"/>
          <w:sz w:val="24"/>
          <w:szCs w:val="24"/>
        </w:rPr>
        <w:t xml:space="preserve">ach </w:t>
      </w:r>
      <w:r w:rsidR="00CE7653" w:rsidRPr="008B5366">
        <w:rPr>
          <w:rFonts w:ascii="Times New Roman" w:hAnsi="Times New Roman" w:cs="Times New Roman"/>
          <w:sz w:val="24"/>
          <w:szCs w:val="24"/>
        </w:rPr>
        <w:t>oznaczony</w:t>
      </w:r>
      <w:r w:rsidR="00752932" w:rsidRPr="008B5366">
        <w:rPr>
          <w:rFonts w:ascii="Times New Roman" w:hAnsi="Times New Roman" w:cs="Times New Roman"/>
          <w:sz w:val="24"/>
          <w:szCs w:val="24"/>
        </w:rPr>
        <w:t xml:space="preserve">ch </w:t>
      </w:r>
      <w:r w:rsidR="00CE7653" w:rsidRPr="008B5366">
        <w:rPr>
          <w:rFonts w:ascii="Times New Roman" w:hAnsi="Times New Roman" w:cs="Times New Roman"/>
          <w:sz w:val="24"/>
          <w:szCs w:val="24"/>
        </w:rPr>
        <w:t>na rysunku planu symbol</w:t>
      </w:r>
      <w:r w:rsidR="00752932" w:rsidRPr="008B5366">
        <w:rPr>
          <w:rFonts w:ascii="Times New Roman" w:hAnsi="Times New Roman" w:cs="Times New Roman"/>
          <w:sz w:val="24"/>
          <w:szCs w:val="24"/>
        </w:rPr>
        <w:t xml:space="preserve">ami: </w:t>
      </w:r>
      <w:r w:rsidR="00752932" w:rsidRPr="008B5366">
        <w:rPr>
          <w:rFonts w:ascii="Times New Roman" w:hAnsi="Times New Roman" w:cs="Times New Roman"/>
          <w:b/>
          <w:bCs/>
          <w:sz w:val="24"/>
          <w:szCs w:val="24"/>
        </w:rPr>
        <w:t>1KDL</w:t>
      </w:r>
      <w:r w:rsidR="00752932"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="00752932" w:rsidRPr="008B5366">
        <w:rPr>
          <w:rFonts w:ascii="Times New Roman" w:hAnsi="Times New Roman" w:cs="Times New Roman"/>
          <w:b/>
          <w:bCs/>
          <w:sz w:val="24"/>
          <w:szCs w:val="24"/>
        </w:rPr>
        <w:t>2KDL</w:t>
      </w:r>
      <w:r w:rsidR="00752932" w:rsidRPr="008B5366">
        <w:rPr>
          <w:rFonts w:ascii="Times New Roman" w:hAnsi="Times New Roman" w:cs="Times New Roman"/>
          <w:sz w:val="24"/>
          <w:szCs w:val="24"/>
        </w:rPr>
        <w:t xml:space="preserve"> </w:t>
      </w:r>
      <w:r w:rsidR="00CE7653" w:rsidRPr="008B5366">
        <w:rPr>
          <w:rFonts w:ascii="Times New Roman" w:hAnsi="Times New Roman" w:cs="Times New Roman"/>
          <w:sz w:val="24"/>
          <w:szCs w:val="24"/>
        </w:rPr>
        <w:t>ustala się:</w:t>
      </w:r>
      <w:r w:rsidRPr="008B53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088EC" w14:textId="55B9FABE" w:rsidR="00314784" w:rsidRPr="008B5366" w:rsidRDefault="00CE7653">
      <w:pPr>
        <w:widowControl w:val="0"/>
        <w:numPr>
          <w:ilvl w:val="0"/>
          <w:numId w:val="12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przeznaczenie podstawowe: </w:t>
      </w:r>
      <w:r w:rsidR="00A9056F" w:rsidRPr="008B5366">
        <w:rPr>
          <w:rFonts w:ascii="Times New Roman" w:hAnsi="Times New Roman" w:cs="Times New Roman"/>
          <w:sz w:val="24"/>
          <w:szCs w:val="24"/>
        </w:rPr>
        <w:t>tereny dróg lokalnych;</w:t>
      </w:r>
    </w:p>
    <w:p w14:paraId="06F9F507" w14:textId="77777777" w:rsidR="00A91760" w:rsidRPr="008B5366" w:rsidRDefault="00314784">
      <w:pPr>
        <w:widowControl w:val="0"/>
        <w:numPr>
          <w:ilvl w:val="0"/>
          <w:numId w:val="12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dopuszczenie lokalizacji:</w:t>
      </w:r>
    </w:p>
    <w:p w14:paraId="7407BF6B" w14:textId="77777777" w:rsidR="00A91760" w:rsidRPr="008B5366" w:rsidRDefault="00A91760">
      <w:pPr>
        <w:pStyle w:val="Akapitzlist"/>
        <w:widowControl w:val="0"/>
        <w:numPr>
          <w:ilvl w:val="0"/>
          <w:numId w:val="40"/>
        </w:numPr>
        <w:tabs>
          <w:tab w:val="left" w:pos="426"/>
        </w:tabs>
        <w:suppressAutoHyphens/>
        <w:spacing w:line="276" w:lineRule="auto"/>
        <w:ind w:left="765" w:hanging="340"/>
        <w:jc w:val="both"/>
      </w:pPr>
      <w:r w:rsidRPr="008B5366">
        <w:t xml:space="preserve">stanowisk </w:t>
      </w:r>
      <w:r w:rsidR="00314784" w:rsidRPr="008B5366">
        <w:t xml:space="preserve">postojowych, </w:t>
      </w:r>
    </w:p>
    <w:p w14:paraId="12BA1850" w14:textId="09BB839F" w:rsidR="00A91760" w:rsidRPr="008B5366" w:rsidRDefault="00314784">
      <w:pPr>
        <w:pStyle w:val="Akapitzlist"/>
        <w:widowControl w:val="0"/>
        <w:numPr>
          <w:ilvl w:val="0"/>
          <w:numId w:val="40"/>
        </w:numPr>
        <w:tabs>
          <w:tab w:val="left" w:pos="426"/>
        </w:tabs>
        <w:suppressAutoHyphens/>
        <w:spacing w:line="276" w:lineRule="auto"/>
        <w:ind w:left="765" w:hanging="340"/>
        <w:jc w:val="both"/>
      </w:pPr>
      <w:r w:rsidRPr="008B5366">
        <w:t>ścieżek pieszych i pieszo-rowerowych</w:t>
      </w:r>
      <w:r w:rsidR="00FB3F40" w:rsidRPr="008B5366">
        <w:t>;</w:t>
      </w:r>
    </w:p>
    <w:p w14:paraId="025FAC7E" w14:textId="43ECF8D9" w:rsidR="00CE7653" w:rsidRPr="008B5366" w:rsidRDefault="00CE7653">
      <w:pPr>
        <w:widowControl w:val="0"/>
        <w:numPr>
          <w:ilvl w:val="0"/>
          <w:numId w:val="12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szerokość pasa drogowego w liniach rozgraniczających zgodnie z rysunkiem planu;</w:t>
      </w:r>
    </w:p>
    <w:p w14:paraId="20D73E5F" w14:textId="77777777" w:rsidR="00172190" w:rsidRPr="008B5366" w:rsidRDefault="00CE7653" w:rsidP="00172190">
      <w:pPr>
        <w:widowControl w:val="0"/>
        <w:numPr>
          <w:ilvl w:val="0"/>
          <w:numId w:val="12"/>
        </w:numPr>
        <w:tabs>
          <w:tab w:val="left" w:pos="426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sytuowanie pasa drogowego zgodnie z przepisami odrębnymi</w:t>
      </w:r>
      <w:r w:rsidR="00172190" w:rsidRPr="008B5366">
        <w:rPr>
          <w:rFonts w:ascii="Times New Roman" w:hAnsi="Times New Roman" w:cs="Times New Roman"/>
          <w:sz w:val="24"/>
          <w:szCs w:val="24"/>
        </w:rPr>
        <w:t>;</w:t>
      </w:r>
    </w:p>
    <w:p w14:paraId="28EE1833" w14:textId="08BB9F34" w:rsidR="00172190" w:rsidRPr="008B5366" w:rsidRDefault="00172190" w:rsidP="00172190">
      <w:pPr>
        <w:widowControl w:val="0"/>
        <w:numPr>
          <w:ilvl w:val="0"/>
          <w:numId w:val="12"/>
        </w:numPr>
        <w:tabs>
          <w:tab w:val="left" w:pos="426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przeciwpowodziowej zasady zgodnie z § 9.</w:t>
      </w:r>
    </w:p>
    <w:p w14:paraId="4CDE9EE9" w14:textId="0989950E" w:rsidR="00CE7653" w:rsidRPr="008B5366" w:rsidRDefault="00CE7653" w:rsidP="004F7EA5">
      <w:pPr>
        <w:widowControl w:val="0"/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FB3F40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75338" w:rsidRPr="008B536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 xml:space="preserve">Na terenach oznaczonych na rysunku planu symbolami: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3KDD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lastRenderedPageBreak/>
        <w:t>4KDD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5KDD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6KDD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7KDD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8KDD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9KDD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10KDD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11KDD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12KDD</w:t>
      </w:r>
      <w:r w:rsidR="00DC150B" w:rsidRPr="008B53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 xml:space="preserve">ustala się: </w:t>
      </w:r>
    </w:p>
    <w:p w14:paraId="5C1999CC" w14:textId="77777777" w:rsidR="00FB3F40" w:rsidRPr="008B5366" w:rsidRDefault="00CE7653">
      <w:pPr>
        <w:pStyle w:val="Akapitzlist"/>
        <w:widowControl w:val="0"/>
        <w:numPr>
          <w:ilvl w:val="0"/>
          <w:numId w:val="38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8B5366">
        <w:t xml:space="preserve">przeznaczenie </w:t>
      </w:r>
      <w:r w:rsidR="00FB3F40" w:rsidRPr="008B5366">
        <w:t>terenów</w:t>
      </w:r>
      <w:r w:rsidRPr="008B5366">
        <w:t xml:space="preserve">: </w:t>
      </w:r>
      <w:r w:rsidR="00A9056F" w:rsidRPr="008B5366">
        <w:t>tereny dróg dojazdowych;</w:t>
      </w:r>
    </w:p>
    <w:p w14:paraId="77C42B88" w14:textId="560C32CD" w:rsidR="00FB3F40" w:rsidRPr="008B5366" w:rsidRDefault="00FB3F40">
      <w:pPr>
        <w:pStyle w:val="Akapitzlist"/>
        <w:widowControl w:val="0"/>
        <w:numPr>
          <w:ilvl w:val="0"/>
          <w:numId w:val="38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8B5366">
        <w:t>dopuszczenie lokalizacji stanowisk postojowych, ścieżek pieszych i pieszo-rowerowych, zgodnie z przepisami odrębnymi;</w:t>
      </w:r>
    </w:p>
    <w:p w14:paraId="30DC78B5" w14:textId="77777777" w:rsidR="00446F3A" w:rsidRPr="008B5366" w:rsidRDefault="00CE7653">
      <w:pPr>
        <w:widowControl w:val="0"/>
        <w:numPr>
          <w:ilvl w:val="0"/>
          <w:numId w:val="38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szerokość pasa drogowego w liniach rozgraniczających zgodnie z rysunkiem planu;</w:t>
      </w:r>
    </w:p>
    <w:p w14:paraId="2A42EEF7" w14:textId="77777777" w:rsidR="00052C02" w:rsidRPr="008B5366" w:rsidRDefault="00CE7653" w:rsidP="00052C02">
      <w:pPr>
        <w:widowControl w:val="0"/>
        <w:numPr>
          <w:ilvl w:val="0"/>
          <w:numId w:val="38"/>
        </w:numPr>
        <w:tabs>
          <w:tab w:val="left" w:pos="426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sytuowanie pasa drogowego zgodnie z przepisami odrębnymi</w:t>
      </w:r>
      <w:r w:rsidR="00052C02" w:rsidRPr="008B5366">
        <w:rPr>
          <w:rFonts w:ascii="Times New Roman" w:hAnsi="Times New Roman" w:cs="Times New Roman"/>
          <w:sz w:val="24"/>
          <w:szCs w:val="24"/>
        </w:rPr>
        <w:t>;</w:t>
      </w:r>
    </w:p>
    <w:p w14:paraId="0C27DAD6" w14:textId="1791459C" w:rsidR="00052C02" w:rsidRPr="008B5366" w:rsidRDefault="00052C02" w:rsidP="00052C02">
      <w:pPr>
        <w:widowControl w:val="0"/>
        <w:numPr>
          <w:ilvl w:val="0"/>
          <w:numId w:val="38"/>
        </w:numPr>
        <w:tabs>
          <w:tab w:val="left" w:pos="426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przeciwpowodziowej zasady zgodnie z § 9.</w:t>
      </w:r>
    </w:p>
    <w:p w14:paraId="40B5AEC9" w14:textId="4A3EC2E3" w:rsidR="00693CA2" w:rsidRPr="008B5366" w:rsidRDefault="00693CA2" w:rsidP="004F7EA5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BF50C0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75338" w:rsidRPr="008B536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>Na terenach oznaczonych na rysunku planu symbolami:</w:t>
      </w:r>
      <w:r w:rsidR="00BF50C0" w:rsidRPr="008B5366">
        <w:rPr>
          <w:rFonts w:ascii="Times New Roman" w:hAnsi="Times New Roman" w:cs="Times New Roman"/>
          <w:sz w:val="24"/>
          <w:szCs w:val="24"/>
        </w:rPr>
        <w:t xml:space="preserve"> </w:t>
      </w:r>
      <w:r w:rsidR="00BF50C0" w:rsidRPr="008B5366">
        <w:rPr>
          <w:rFonts w:ascii="Times New Roman" w:hAnsi="Times New Roman" w:cs="Times New Roman"/>
          <w:b/>
          <w:sz w:val="24"/>
          <w:szCs w:val="24"/>
        </w:rPr>
        <w:t>1KR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2KR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>ustala się:</w:t>
      </w:r>
    </w:p>
    <w:p w14:paraId="165578F0" w14:textId="77777777" w:rsidR="00FB3F40" w:rsidRPr="008B5366" w:rsidRDefault="00CE7653">
      <w:pPr>
        <w:widowControl w:val="0"/>
        <w:numPr>
          <w:ilvl w:val="0"/>
          <w:numId w:val="11"/>
        </w:numPr>
        <w:tabs>
          <w:tab w:val="clear" w:pos="960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przeznaczenie </w:t>
      </w:r>
      <w:r w:rsidR="00FB3F40" w:rsidRPr="008B5366">
        <w:rPr>
          <w:rFonts w:ascii="Times New Roman" w:hAnsi="Times New Roman" w:cs="Times New Roman"/>
          <w:sz w:val="24"/>
          <w:szCs w:val="24"/>
        </w:rPr>
        <w:t>terenów</w:t>
      </w:r>
      <w:r w:rsidRPr="008B5366">
        <w:rPr>
          <w:rFonts w:ascii="Times New Roman" w:hAnsi="Times New Roman" w:cs="Times New Roman"/>
          <w:sz w:val="24"/>
          <w:szCs w:val="24"/>
        </w:rPr>
        <w:t xml:space="preserve">: </w:t>
      </w:r>
      <w:r w:rsidR="00A9056F" w:rsidRPr="008B5366">
        <w:rPr>
          <w:rFonts w:ascii="Times New Roman" w:hAnsi="Times New Roman" w:cs="Times New Roman"/>
          <w:sz w:val="24"/>
          <w:szCs w:val="24"/>
        </w:rPr>
        <w:t xml:space="preserve">tereny </w:t>
      </w:r>
      <w:r w:rsidR="00A91760" w:rsidRPr="008B5366">
        <w:rPr>
          <w:rFonts w:ascii="Times New Roman" w:hAnsi="Times New Roman" w:cs="Times New Roman"/>
          <w:sz w:val="24"/>
          <w:szCs w:val="24"/>
        </w:rPr>
        <w:t>komunikacj</w:t>
      </w:r>
      <w:r w:rsidR="00A9056F" w:rsidRPr="008B5366">
        <w:rPr>
          <w:rFonts w:ascii="Times New Roman" w:hAnsi="Times New Roman" w:cs="Times New Roman"/>
          <w:sz w:val="24"/>
          <w:szCs w:val="24"/>
        </w:rPr>
        <w:t>i</w:t>
      </w:r>
      <w:r w:rsidR="00A91760" w:rsidRPr="008B5366">
        <w:rPr>
          <w:rFonts w:ascii="Times New Roman" w:hAnsi="Times New Roman" w:cs="Times New Roman"/>
          <w:sz w:val="24"/>
          <w:szCs w:val="24"/>
        </w:rPr>
        <w:t xml:space="preserve"> drogow</w:t>
      </w:r>
      <w:r w:rsidR="00A9056F" w:rsidRPr="008B5366">
        <w:rPr>
          <w:rFonts w:ascii="Times New Roman" w:hAnsi="Times New Roman" w:cs="Times New Roman"/>
          <w:sz w:val="24"/>
          <w:szCs w:val="24"/>
        </w:rPr>
        <w:t xml:space="preserve">ej </w:t>
      </w:r>
      <w:r w:rsidR="00A91760" w:rsidRPr="008B5366">
        <w:rPr>
          <w:rFonts w:ascii="Times New Roman" w:hAnsi="Times New Roman" w:cs="Times New Roman"/>
          <w:sz w:val="24"/>
          <w:szCs w:val="24"/>
        </w:rPr>
        <w:t>wewnętrzn</w:t>
      </w:r>
      <w:r w:rsidR="00A9056F" w:rsidRPr="008B5366">
        <w:rPr>
          <w:rFonts w:ascii="Times New Roman" w:hAnsi="Times New Roman" w:cs="Times New Roman"/>
          <w:sz w:val="24"/>
          <w:szCs w:val="24"/>
        </w:rPr>
        <w:t>ej</w:t>
      </w:r>
      <w:r w:rsidR="00A91760" w:rsidRPr="008B5366">
        <w:rPr>
          <w:rFonts w:ascii="Times New Roman" w:hAnsi="Times New Roman" w:cs="Times New Roman"/>
          <w:sz w:val="24"/>
          <w:szCs w:val="24"/>
        </w:rPr>
        <w:t>;</w:t>
      </w:r>
    </w:p>
    <w:p w14:paraId="226205F3" w14:textId="62E2153C" w:rsidR="00FB3F40" w:rsidRPr="008B5366" w:rsidRDefault="00FB3F40">
      <w:pPr>
        <w:widowControl w:val="0"/>
        <w:numPr>
          <w:ilvl w:val="0"/>
          <w:numId w:val="11"/>
        </w:numPr>
        <w:tabs>
          <w:tab w:val="clear" w:pos="960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dopuszczenie lokalizacji stanowisk postojowych, ścieżek pieszych i pieszo-rowerowych, zgodnie z przepisami odrębnymi;</w:t>
      </w:r>
    </w:p>
    <w:p w14:paraId="2BA22F99" w14:textId="3A79F4E4" w:rsidR="00FB3F40" w:rsidRPr="008B5366" w:rsidRDefault="00FB3F40">
      <w:pPr>
        <w:widowControl w:val="0"/>
        <w:numPr>
          <w:ilvl w:val="0"/>
          <w:numId w:val="11"/>
        </w:numPr>
        <w:tabs>
          <w:tab w:val="clear" w:pos="960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w zakresie zagospodarowania pasa drogowego – przekrój jednojezdniowy dwupasowy lub ciąg pieszo-jezdny;</w:t>
      </w:r>
    </w:p>
    <w:p w14:paraId="3F4A5BE3" w14:textId="625AE60A" w:rsidR="00CE7653" w:rsidRPr="008B5366" w:rsidRDefault="00CE7653">
      <w:pPr>
        <w:widowControl w:val="0"/>
        <w:numPr>
          <w:ilvl w:val="0"/>
          <w:numId w:val="11"/>
        </w:numPr>
        <w:tabs>
          <w:tab w:val="clear" w:pos="960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szerokość pasa drogowego w liniach rozgraniczających zgodnie z rysunkiem planu</w:t>
      </w:r>
      <w:r w:rsidR="00FB3F40" w:rsidRPr="008B5366">
        <w:rPr>
          <w:rFonts w:ascii="Times New Roman" w:hAnsi="Times New Roman" w:cs="Times New Roman"/>
          <w:sz w:val="24"/>
          <w:szCs w:val="24"/>
        </w:rPr>
        <w:t>.</w:t>
      </w:r>
    </w:p>
    <w:p w14:paraId="0373A636" w14:textId="65560076" w:rsidR="00DC150B" w:rsidRPr="008B5366" w:rsidRDefault="00DC150B" w:rsidP="00DC150B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22. </w:t>
      </w:r>
      <w:r w:rsidRPr="008B5366">
        <w:rPr>
          <w:rFonts w:ascii="Times New Roman" w:hAnsi="Times New Roman" w:cs="Times New Roman"/>
          <w:sz w:val="24"/>
          <w:szCs w:val="24"/>
        </w:rPr>
        <w:t xml:space="preserve">Na terenie oznaczonym na rysunku planu symbolem </w:t>
      </w:r>
      <w:r w:rsidR="008B5366" w:rsidRPr="008B536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Pr="008B5366">
        <w:rPr>
          <w:rFonts w:ascii="Times New Roman" w:hAnsi="Times New Roman" w:cs="Times New Roman"/>
          <w:sz w:val="24"/>
          <w:szCs w:val="24"/>
        </w:rPr>
        <w:t xml:space="preserve"> ustala się: </w:t>
      </w:r>
    </w:p>
    <w:p w14:paraId="06BC1AAC" w14:textId="0578845A" w:rsidR="00DC150B" w:rsidRPr="008B5366" w:rsidRDefault="00DC150B" w:rsidP="00DC150B">
      <w:pPr>
        <w:widowControl w:val="0"/>
        <w:numPr>
          <w:ilvl w:val="0"/>
          <w:numId w:val="13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przeznaczenie terenu: teren elektroenergetyki;</w:t>
      </w:r>
    </w:p>
    <w:p w14:paraId="7957DCAC" w14:textId="77777777" w:rsidR="00DC150B" w:rsidRPr="008B5366" w:rsidRDefault="00DC150B" w:rsidP="00DC150B">
      <w:pPr>
        <w:widowControl w:val="0"/>
        <w:numPr>
          <w:ilvl w:val="0"/>
          <w:numId w:val="13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dopuszczenie lokalizacji obiektów i urządzeń infrastruktury technicznej;</w:t>
      </w:r>
    </w:p>
    <w:p w14:paraId="3AB9A86C" w14:textId="77777777" w:rsidR="00DC150B" w:rsidRPr="008B5366" w:rsidRDefault="00DC150B" w:rsidP="00DC150B">
      <w:pPr>
        <w:widowControl w:val="0"/>
        <w:numPr>
          <w:ilvl w:val="0"/>
          <w:numId w:val="13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nadziemną intensywność zabudowy: od 0,0 do 0,3;</w:t>
      </w:r>
    </w:p>
    <w:p w14:paraId="7F7F0D79" w14:textId="77777777" w:rsidR="00DC150B" w:rsidRPr="008B5366" w:rsidRDefault="00DC150B" w:rsidP="00DC150B">
      <w:pPr>
        <w:widowControl w:val="0"/>
        <w:numPr>
          <w:ilvl w:val="0"/>
          <w:numId w:val="13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minimalny udział powierzchni biologicznie czynnej: 50%;</w:t>
      </w:r>
    </w:p>
    <w:p w14:paraId="4834DDC8" w14:textId="77777777" w:rsidR="00DC150B" w:rsidRPr="008B5366" w:rsidRDefault="00DC150B" w:rsidP="00DC150B">
      <w:pPr>
        <w:widowControl w:val="0"/>
        <w:numPr>
          <w:ilvl w:val="0"/>
          <w:numId w:val="13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maksymalny udział powierzchni zabudowy: 30%;</w:t>
      </w:r>
    </w:p>
    <w:p w14:paraId="2F2D2131" w14:textId="77777777" w:rsidR="00DC150B" w:rsidRPr="008B5366" w:rsidRDefault="00DC150B" w:rsidP="00DC150B">
      <w:pPr>
        <w:widowControl w:val="0"/>
        <w:numPr>
          <w:ilvl w:val="0"/>
          <w:numId w:val="13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maksymalną wysokość zabudowy: 12,0 m;</w:t>
      </w:r>
    </w:p>
    <w:p w14:paraId="715F1EFA" w14:textId="77777777" w:rsidR="00DC150B" w:rsidRPr="008B5366" w:rsidRDefault="00DC150B" w:rsidP="00DC150B">
      <w:pPr>
        <w:widowControl w:val="0"/>
        <w:numPr>
          <w:ilvl w:val="0"/>
          <w:numId w:val="13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stosowanie dowolnej geometrii dachów;</w:t>
      </w:r>
    </w:p>
    <w:p w14:paraId="1CB91552" w14:textId="4AE26AB6" w:rsidR="00DC150B" w:rsidRPr="008B5366" w:rsidRDefault="00DC150B" w:rsidP="00DC150B">
      <w:pPr>
        <w:widowControl w:val="0"/>
        <w:numPr>
          <w:ilvl w:val="0"/>
          <w:numId w:val="13"/>
        </w:numPr>
        <w:tabs>
          <w:tab w:val="clear" w:pos="960"/>
          <w:tab w:val="num" w:pos="426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dostępność komunikacyjną z przyległego terenu drogi publicznej.</w:t>
      </w:r>
    </w:p>
    <w:p w14:paraId="395C77C2" w14:textId="482BA835" w:rsidR="00AF6999" w:rsidRPr="008B5366" w:rsidRDefault="00AF6999" w:rsidP="004F7EA5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>Na teren</w:t>
      </w:r>
      <w:r w:rsidR="008F6DF1" w:rsidRPr="008B5366">
        <w:rPr>
          <w:rFonts w:ascii="Times New Roman" w:hAnsi="Times New Roman" w:cs="Times New Roman"/>
          <w:sz w:val="24"/>
          <w:szCs w:val="24"/>
        </w:rPr>
        <w:t xml:space="preserve">ie </w:t>
      </w:r>
      <w:r w:rsidRPr="008B5366">
        <w:rPr>
          <w:rFonts w:ascii="Times New Roman" w:hAnsi="Times New Roman" w:cs="Times New Roman"/>
          <w:sz w:val="24"/>
          <w:szCs w:val="24"/>
        </w:rPr>
        <w:t>oznaczony</w:t>
      </w:r>
      <w:r w:rsidR="008F6DF1" w:rsidRPr="008B5366">
        <w:rPr>
          <w:rFonts w:ascii="Times New Roman" w:hAnsi="Times New Roman" w:cs="Times New Roman"/>
          <w:sz w:val="24"/>
          <w:szCs w:val="24"/>
        </w:rPr>
        <w:t xml:space="preserve">m </w:t>
      </w:r>
      <w:r w:rsidRPr="008B5366">
        <w:rPr>
          <w:rFonts w:ascii="Times New Roman" w:hAnsi="Times New Roman" w:cs="Times New Roman"/>
          <w:sz w:val="24"/>
          <w:szCs w:val="24"/>
        </w:rPr>
        <w:t>na rysunku planu symbol</w:t>
      </w:r>
      <w:r w:rsidR="008F6DF1" w:rsidRPr="008B5366">
        <w:rPr>
          <w:rFonts w:ascii="Times New Roman" w:hAnsi="Times New Roman" w:cs="Times New Roman"/>
          <w:sz w:val="24"/>
          <w:szCs w:val="24"/>
        </w:rPr>
        <w:t xml:space="preserve">em </w:t>
      </w:r>
      <w:r w:rsidR="008B5366" w:rsidRPr="008B536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B3F40" w:rsidRPr="008B5366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8F6DF1" w:rsidRPr="008B5366">
        <w:rPr>
          <w:rFonts w:ascii="Times New Roman" w:hAnsi="Times New Roman" w:cs="Times New Roman"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 xml:space="preserve">ustala się: </w:t>
      </w:r>
    </w:p>
    <w:p w14:paraId="6B3E5A7A" w14:textId="7DE58360" w:rsidR="00314784" w:rsidRPr="008B5366" w:rsidRDefault="00BE7E09" w:rsidP="008B5366">
      <w:pPr>
        <w:widowControl w:val="0"/>
        <w:numPr>
          <w:ilvl w:val="0"/>
          <w:numId w:val="68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przeznaczenie </w:t>
      </w:r>
      <w:r w:rsidR="00FB3F40" w:rsidRPr="008B5366">
        <w:rPr>
          <w:rFonts w:ascii="Times New Roman" w:hAnsi="Times New Roman" w:cs="Times New Roman"/>
          <w:sz w:val="24"/>
          <w:szCs w:val="24"/>
        </w:rPr>
        <w:t>terenu</w:t>
      </w:r>
      <w:r w:rsidRPr="008B5366">
        <w:rPr>
          <w:rFonts w:ascii="Times New Roman" w:hAnsi="Times New Roman" w:cs="Times New Roman"/>
          <w:sz w:val="24"/>
          <w:szCs w:val="24"/>
        </w:rPr>
        <w:t xml:space="preserve">: </w:t>
      </w:r>
      <w:r w:rsidR="00A9056F" w:rsidRPr="008B5366">
        <w:rPr>
          <w:rFonts w:ascii="Times New Roman" w:hAnsi="Times New Roman" w:cs="Times New Roman"/>
          <w:sz w:val="24"/>
          <w:szCs w:val="24"/>
        </w:rPr>
        <w:t xml:space="preserve">teren </w:t>
      </w:r>
      <w:r w:rsidR="00FB3F40" w:rsidRPr="008B5366">
        <w:rPr>
          <w:rFonts w:ascii="Times New Roman" w:hAnsi="Times New Roman" w:cs="Times New Roman"/>
          <w:sz w:val="24"/>
          <w:szCs w:val="24"/>
        </w:rPr>
        <w:t>wodociągów;</w:t>
      </w:r>
    </w:p>
    <w:p w14:paraId="5AFBB2F9" w14:textId="0425B54A" w:rsidR="00A91760" w:rsidRPr="008B5366" w:rsidRDefault="00A91760" w:rsidP="008B5366">
      <w:pPr>
        <w:widowControl w:val="0"/>
        <w:numPr>
          <w:ilvl w:val="0"/>
          <w:numId w:val="68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dopuszczenie lokalizacji</w:t>
      </w:r>
      <w:r w:rsidR="00FB3F40" w:rsidRPr="008B5366">
        <w:rPr>
          <w:rFonts w:ascii="Times New Roman" w:hAnsi="Times New Roman" w:cs="Times New Roman"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>obiektów i urządzeń infrastruktury technicznej</w:t>
      </w:r>
      <w:r w:rsidR="00FB3F40" w:rsidRPr="008B5366">
        <w:rPr>
          <w:rFonts w:ascii="Times New Roman" w:hAnsi="Times New Roman" w:cs="Times New Roman"/>
          <w:sz w:val="24"/>
          <w:szCs w:val="24"/>
        </w:rPr>
        <w:t>;</w:t>
      </w:r>
    </w:p>
    <w:p w14:paraId="30348B0E" w14:textId="5887E7C1" w:rsidR="00AF6999" w:rsidRPr="008B5366" w:rsidRDefault="00AF6999" w:rsidP="008B5366">
      <w:pPr>
        <w:widowControl w:val="0"/>
        <w:numPr>
          <w:ilvl w:val="0"/>
          <w:numId w:val="68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nadziemną intensywność zabudowy: od 0</w:t>
      </w:r>
      <w:r w:rsidR="00DC5ADD" w:rsidRPr="008B5366">
        <w:rPr>
          <w:rFonts w:ascii="Times New Roman" w:hAnsi="Times New Roman" w:cs="Times New Roman"/>
          <w:sz w:val="24"/>
          <w:szCs w:val="24"/>
        </w:rPr>
        <w:t>,0</w:t>
      </w:r>
      <w:r w:rsidR="00BE7E09" w:rsidRPr="008B5366">
        <w:rPr>
          <w:rFonts w:ascii="Times New Roman" w:hAnsi="Times New Roman" w:cs="Times New Roman"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>do 0,</w:t>
      </w:r>
      <w:r w:rsidR="00FB3F40" w:rsidRPr="008B5366">
        <w:rPr>
          <w:rFonts w:ascii="Times New Roman" w:hAnsi="Times New Roman" w:cs="Times New Roman"/>
          <w:sz w:val="24"/>
          <w:szCs w:val="24"/>
        </w:rPr>
        <w:t>3</w:t>
      </w:r>
      <w:r w:rsidRPr="008B5366">
        <w:rPr>
          <w:rFonts w:ascii="Times New Roman" w:hAnsi="Times New Roman" w:cs="Times New Roman"/>
          <w:sz w:val="24"/>
          <w:szCs w:val="24"/>
        </w:rPr>
        <w:t>;</w:t>
      </w:r>
    </w:p>
    <w:p w14:paraId="6AC774C5" w14:textId="4EFB1709" w:rsidR="00AF6999" w:rsidRPr="008B5366" w:rsidRDefault="00AF6999" w:rsidP="008B5366">
      <w:pPr>
        <w:widowControl w:val="0"/>
        <w:numPr>
          <w:ilvl w:val="0"/>
          <w:numId w:val="68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minimalny udział powierzchni biologicznie czynnej: 50%;</w:t>
      </w:r>
    </w:p>
    <w:p w14:paraId="00D79DDC" w14:textId="203B0FAF" w:rsidR="00AF6999" w:rsidRPr="008B5366" w:rsidRDefault="00AF6999" w:rsidP="008B5366">
      <w:pPr>
        <w:widowControl w:val="0"/>
        <w:numPr>
          <w:ilvl w:val="0"/>
          <w:numId w:val="68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maksymalny udział powierzchni zabudowy: </w:t>
      </w:r>
      <w:r w:rsidR="00FB3F40" w:rsidRPr="008B5366">
        <w:rPr>
          <w:rFonts w:ascii="Times New Roman" w:hAnsi="Times New Roman" w:cs="Times New Roman"/>
          <w:sz w:val="24"/>
          <w:szCs w:val="24"/>
        </w:rPr>
        <w:t>3</w:t>
      </w:r>
      <w:r w:rsidRPr="008B5366">
        <w:rPr>
          <w:rFonts w:ascii="Times New Roman" w:hAnsi="Times New Roman" w:cs="Times New Roman"/>
          <w:sz w:val="24"/>
          <w:szCs w:val="24"/>
        </w:rPr>
        <w:t>0%;</w:t>
      </w:r>
    </w:p>
    <w:p w14:paraId="6ACFB0CC" w14:textId="199A40E5" w:rsidR="00AF6999" w:rsidRPr="008B5366" w:rsidRDefault="00AF6999" w:rsidP="008B5366">
      <w:pPr>
        <w:widowControl w:val="0"/>
        <w:numPr>
          <w:ilvl w:val="0"/>
          <w:numId w:val="68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maksymalną wysokość zabudowy: </w:t>
      </w:r>
      <w:r w:rsidR="00F11F4D" w:rsidRPr="008B5366">
        <w:rPr>
          <w:rFonts w:ascii="Times New Roman" w:hAnsi="Times New Roman" w:cs="Times New Roman"/>
          <w:sz w:val="24"/>
          <w:szCs w:val="24"/>
        </w:rPr>
        <w:t>1</w:t>
      </w:r>
      <w:r w:rsidR="000439EA" w:rsidRPr="008B5366">
        <w:rPr>
          <w:rFonts w:ascii="Times New Roman" w:hAnsi="Times New Roman" w:cs="Times New Roman"/>
          <w:sz w:val="24"/>
          <w:szCs w:val="24"/>
        </w:rPr>
        <w:t>2</w:t>
      </w:r>
      <w:r w:rsidRPr="008B5366">
        <w:rPr>
          <w:rFonts w:ascii="Times New Roman" w:hAnsi="Times New Roman" w:cs="Times New Roman"/>
          <w:sz w:val="24"/>
          <w:szCs w:val="24"/>
        </w:rPr>
        <w:t>,0 m;</w:t>
      </w:r>
    </w:p>
    <w:p w14:paraId="015B95A9" w14:textId="6014C190" w:rsidR="00AF6999" w:rsidRPr="008B5366" w:rsidRDefault="00AF6999" w:rsidP="008B5366">
      <w:pPr>
        <w:widowControl w:val="0"/>
        <w:numPr>
          <w:ilvl w:val="0"/>
          <w:numId w:val="68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stosowanie </w:t>
      </w:r>
      <w:r w:rsidR="00FB3F40" w:rsidRPr="008B5366">
        <w:rPr>
          <w:rFonts w:ascii="Times New Roman" w:hAnsi="Times New Roman" w:cs="Times New Roman"/>
          <w:sz w:val="24"/>
          <w:szCs w:val="24"/>
        </w:rPr>
        <w:t>dowolnej geometrii dachów;</w:t>
      </w:r>
    </w:p>
    <w:p w14:paraId="619A9C8B" w14:textId="25A2D05C" w:rsidR="00AF6999" w:rsidRPr="008B5366" w:rsidRDefault="00AF6999" w:rsidP="008B5366">
      <w:pPr>
        <w:widowControl w:val="0"/>
        <w:numPr>
          <w:ilvl w:val="0"/>
          <w:numId w:val="68"/>
        </w:numPr>
        <w:tabs>
          <w:tab w:val="clear" w:pos="960"/>
          <w:tab w:val="num" w:pos="426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dostępność komunikacyjną z przyległ</w:t>
      </w:r>
      <w:r w:rsidR="00FB3F40" w:rsidRPr="008B5366">
        <w:rPr>
          <w:rFonts w:ascii="Times New Roman" w:hAnsi="Times New Roman" w:cs="Times New Roman"/>
          <w:sz w:val="24"/>
          <w:szCs w:val="24"/>
        </w:rPr>
        <w:t>ego terenu drogi publicznej.</w:t>
      </w:r>
    </w:p>
    <w:p w14:paraId="34CCC207" w14:textId="54FD3C47" w:rsidR="00AF6999" w:rsidRPr="008B5366" w:rsidRDefault="00AF6999" w:rsidP="004F7EA5">
      <w:pPr>
        <w:widowControl w:val="0"/>
        <w:suppressAutoHyphens/>
        <w:autoSpaceDE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>Na terenach</w:t>
      </w:r>
      <w:r w:rsidR="00BE7E09" w:rsidRPr="008B5366">
        <w:rPr>
          <w:rFonts w:ascii="Times New Roman" w:hAnsi="Times New Roman" w:cs="Times New Roman"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 xml:space="preserve">oznaczonych na rysunku planu symbolami: </w:t>
      </w:r>
      <w:r w:rsidRPr="008B5366">
        <w:rPr>
          <w:rFonts w:ascii="Times New Roman" w:hAnsi="Times New Roman" w:cs="Times New Roman"/>
          <w:b/>
          <w:sz w:val="24"/>
          <w:szCs w:val="24"/>
        </w:rPr>
        <w:t>1RN</w:t>
      </w:r>
      <w:r w:rsidR="008F6DF1" w:rsidRPr="008B5366">
        <w:rPr>
          <w:rFonts w:ascii="Times New Roman" w:hAnsi="Times New Roman" w:cs="Times New Roman"/>
          <w:b/>
          <w:sz w:val="24"/>
          <w:szCs w:val="24"/>
        </w:rPr>
        <w:t>R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, 2RNR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3RNR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4RNR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5RNR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6RNR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7RNR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8RNR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9RNR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10RNR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11RNR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12RNR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13RNR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14RNR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15RNR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16RNR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17RNR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18RNR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19RNR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20RNR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21RNR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22RNR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23RNR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24RNR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25RNR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26RNR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27RNR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28RNR</w:t>
      </w:r>
      <w:r w:rsidR="00DC150B" w:rsidRPr="008B53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>ustala się:</w:t>
      </w:r>
    </w:p>
    <w:p w14:paraId="17B24D12" w14:textId="1B2A6219" w:rsidR="001203EB" w:rsidRPr="008B5366" w:rsidRDefault="001203EB">
      <w:pPr>
        <w:widowControl w:val="0"/>
        <w:numPr>
          <w:ilvl w:val="0"/>
          <w:numId w:val="14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przeznaczenie </w:t>
      </w:r>
      <w:r w:rsidR="00FB3F40" w:rsidRPr="008B5366">
        <w:rPr>
          <w:rFonts w:ascii="Times New Roman" w:hAnsi="Times New Roman" w:cs="Times New Roman"/>
          <w:sz w:val="24"/>
          <w:szCs w:val="24"/>
        </w:rPr>
        <w:t>terenów</w:t>
      </w:r>
      <w:r w:rsidRPr="008B5366">
        <w:rPr>
          <w:rFonts w:ascii="Times New Roman" w:hAnsi="Times New Roman" w:cs="Times New Roman"/>
          <w:sz w:val="24"/>
          <w:szCs w:val="24"/>
        </w:rPr>
        <w:t xml:space="preserve">: </w:t>
      </w:r>
      <w:r w:rsidR="00A9056F" w:rsidRPr="008B5366">
        <w:rPr>
          <w:rFonts w:ascii="Times New Roman" w:hAnsi="Times New Roman" w:cs="Times New Roman"/>
          <w:sz w:val="24"/>
          <w:szCs w:val="24"/>
        </w:rPr>
        <w:t xml:space="preserve">tereny </w:t>
      </w:r>
      <w:r w:rsidR="00A91760" w:rsidRPr="008B5366">
        <w:rPr>
          <w:rFonts w:ascii="Times New Roman" w:hAnsi="Times New Roman" w:cs="Times New Roman"/>
          <w:sz w:val="24"/>
          <w:szCs w:val="24"/>
        </w:rPr>
        <w:t>grunt</w:t>
      </w:r>
      <w:r w:rsidR="00A9056F" w:rsidRPr="008B5366">
        <w:rPr>
          <w:rFonts w:ascii="Times New Roman" w:hAnsi="Times New Roman" w:cs="Times New Roman"/>
          <w:sz w:val="24"/>
          <w:szCs w:val="24"/>
        </w:rPr>
        <w:t xml:space="preserve">ów </w:t>
      </w:r>
      <w:r w:rsidR="00A91760" w:rsidRPr="008B5366">
        <w:rPr>
          <w:rFonts w:ascii="Times New Roman" w:hAnsi="Times New Roman" w:cs="Times New Roman"/>
          <w:sz w:val="24"/>
          <w:szCs w:val="24"/>
        </w:rPr>
        <w:t>orn</w:t>
      </w:r>
      <w:r w:rsidR="00A9056F" w:rsidRPr="008B5366">
        <w:rPr>
          <w:rFonts w:ascii="Times New Roman" w:hAnsi="Times New Roman" w:cs="Times New Roman"/>
          <w:sz w:val="24"/>
          <w:szCs w:val="24"/>
        </w:rPr>
        <w:t>ych</w:t>
      </w:r>
      <w:r w:rsidR="00A91760" w:rsidRPr="008B5366">
        <w:rPr>
          <w:rFonts w:ascii="Times New Roman" w:hAnsi="Times New Roman" w:cs="Times New Roman"/>
          <w:sz w:val="24"/>
          <w:szCs w:val="24"/>
        </w:rPr>
        <w:t xml:space="preserve"> oraz upraw;</w:t>
      </w:r>
    </w:p>
    <w:p w14:paraId="2030CF29" w14:textId="0B881830" w:rsidR="00F75338" w:rsidRPr="008B5366" w:rsidRDefault="004E030F">
      <w:pPr>
        <w:widowControl w:val="0"/>
        <w:numPr>
          <w:ilvl w:val="0"/>
          <w:numId w:val="14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zagospodarowanie terenów zgodnie z przepisami odrębnymi</w:t>
      </w:r>
      <w:r w:rsidR="00F75338" w:rsidRPr="008B5366">
        <w:rPr>
          <w:rFonts w:ascii="Times New Roman" w:hAnsi="Times New Roman" w:cs="Times New Roman"/>
          <w:sz w:val="24"/>
          <w:szCs w:val="24"/>
        </w:rPr>
        <w:t>;</w:t>
      </w:r>
    </w:p>
    <w:p w14:paraId="2A213B30" w14:textId="4B4138E7" w:rsidR="00F673DD" w:rsidRPr="008B5366" w:rsidRDefault="00BE7E09">
      <w:pPr>
        <w:widowControl w:val="0"/>
        <w:numPr>
          <w:ilvl w:val="0"/>
          <w:numId w:val="14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zakaz </w:t>
      </w:r>
      <w:r w:rsidR="00FB3F40" w:rsidRPr="008B5366">
        <w:rPr>
          <w:rFonts w:ascii="Times New Roman" w:hAnsi="Times New Roman" w:cs="Times New Roman"/>
          <w:sz w:val="24"/>
          <w:szCs w:val="24"/>
        </w:rPr>
        <w:t>lokalizacji budynków;</w:t>
      </w:r>
    </w:p>
    <w:p w14:paraId="341DB88C" w14:textId="77777777" w:rsidR="00052C02" w:rsidRPr="008B5366" w:rsidRDefault="00F673DD" w:rsidP="00052C02">
      <w:pPr>
        <w:widowControl w:val="0"/>
        <w:numPr>
          <w:ilvl w:val="0"/>
          <w:numId w:val="14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zabytków zasady zgodnie z § 8;</w:t>
      </w:r>
    </w:p>
    <w:p w14:paraId="40D243BA" w14:textId="2A4CBBB4" w:rsidR="00052C02" w:rsidRPr="008B5366" w:rsidRDefault="00052C02" w:rsidP="00052C02">
      <w:pPr>
        <w:widowControl w:val="0"/>
        <w:numPr>
          <w:ilvl w:val="0"/>
          <w:numId w:val="14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przeciwpowodziowej zasady zgodnie z § 9;</w:t>
      </w:r>
    </w:p>
    <w:p w14:paraId="73A4C690" w14:textId="6C0B4B9C" w:rsidR="00AF6999" w:rsidRPr="008B5366" w:rsidRDefault="00AF6999">
      <w:pPr>
        <w:widowControl w:val="0"/>
        <w:numPr>
          <w:ilvl w:val="0"/>
          <w:numId w:val="14"/>
        </w:numPr>
        <w:suppressAutoHyphens/>
        <w:autoSpaceDE w:val="0"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lastRenderedPageBreak/>
        <w:t>dostępność komunikacyjną z przyległych terenów dróg publicznych, a także przez drogi wewnętrzne.</w:t>
      </w:r>
    </w:p>
    <w:p w14:paraId="098C7565" w14:textId="648C4FD0" w:rsidR="00AF6999" w:rsidRPr="008B5366" w:rsidRDefault="00AF6999" w:rsidP="004F7EA5">
      <w:pPr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>Na terenach</w:t>
      </w:r>
      <w:r w:rsidR="00BE7E09" w:rsidRPr="008B5366">
        <w:rPr>
          <w:rFonts w:ascii="Times New Roman" w:hAnsi="Times New Roman" w:cs="Times New Roman"/>
          <w:sz w:val="24"/>
          <w:szCs w:val="24"/>
        </w:rPr>
        <w:t xml:space="preserve"> oznaczonych</w:t>
      </w:r>
      <w:r w:rsidRPr="008B5366">
        <w:rPr>
          <w:rFonts w:ascii="Times New Roman" w:hAnsi="Times New Roman" w:cs="Times New Roman"/>
          <w:sz w:val="24"/>
          <w:szCs w:val="24"/>
        </w:rPr>
        <w:t xml:space="preserve"> na rysunku planu symbolami: 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1RZM</w:t>
      </w:r>
      <w:r w:rsidR="008F6DF1"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="008F6DF1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RZM</w:t>
      </w:r>
      <w:r w:rsidR="00FB3F40"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bCs/>
          <w:sz w:val="24"/>
          <w:szCs w:val="24"/>
        </w:rPr>
        <w:t>4RZM</w:t>
      </w:r>
      <w:r w:rsidR="00F673DD" w:rsidRPr="008B5366">
        <w:rPr>
          <w:rFonts w:ascii="Times New Roman" w:hAnsi="Times New Roman" w:cs="Times New Roman"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>ustala się następujące parametry i wskaźniki kształtowania zabudowy oraz zagospodarowania terenu:</w:t>
      </w:r>
    </w:p>
    <w:p w14:paraId="45D4A9CF" w14:textId="1A7FE179" w:rsidR="00BE7E09" w:rsidRPr="008B5366" w:rsidRDefault="00BE7E0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przeznaczenie </w:t>
      </w:r>
      <w:r w:rsidR="00FB3F40" w:rsidRPr="008B5366">
        <w:rPr>
          <w:rFonts w:ascii="Times New Roman" w:hAnsi="Times New Roman" w:cs="Times New Roman"/>
          <w:sz w:val="24"/>
          <w:szCs w:val="24"/>
        </w:rPr>
        <w:t>terenów</w:t>
      </w:r>
      <w:r w:rsidRPr="008B5366">
        <w:rPr>
          <w:rFonts w:ascii="Times New Roman" w:hAnsi="Times New Roman" w:cs="Times New Roman"/>
          <w:sz w:val="24"/>
          <w:szCs w:val="24"/>
        </w:rPr>
        <w:t xml:space="preserve">: </w:t>
      </w:r>
      <w:r w:rsidR="00A9056F" w:rsidRPr="008B5366">
        <w:rPr>
          <w:rFonts w:ascii="Times New Roman" w:hAnsi="Times New Roman" w:cs="Times New Roman"/>
          <w:sz w:val="24"/>
          <w:szCs w:val="24"/>
        </w:rPr>
        <w:t xml:space="preserve">tereny </w:t>
      </w:r>
      <w:r w:rsidR="00A91760" w:rsidRPr="008B5366">
        <w:rPr>
          <w:rFonts w:ascii="Times New Roman" w:hAnsi="Times New Roman" w:cs="Times New Roman"/>
          <w:sz w:val="24"/>
          <w:szCs w:val="24"/>
        </w:rPr>
        <w:t>zabudow</w:t>
      </w:r>
      <w:r w:rsidR="00A9056F" w:rsidRPr="008B5366">
        <w:rPr>
          <w:rFonts w:ascii="Times New Roman" w:hAnsi="Times New Roman" w:cs="Times New Roman"/>
          <w:sz w:val="24"/>
          <w:szCs w:val="24"/>
        </w:rPr>
        <w:t>y</w:t>
      </w:r>
      <w:r w:rsidR="00A91760" w:rsidRPr="008B5366">
        <w:rPr>
          <w:rFonts w:ascii="Times New Roman" w:hAnsi="Times New Roman" w:cs="Times New Roman"/>
          <w:sz w:val="24"/>
          <w:szCs w:val="24"/>
        </w:rPr>
        <w:t xml:space="preserve"> zagrodow</w:t>
      </w:r>
      <w:r w:rsidR="00A9056F" w:rsidRPr="008B5366">
        <w:rPr>
          <w:rFonts w:ascii="Times New Roman" w:hAnsi="Times New Roman" w:cs="Times New Roman"/>
          <w:sz w:val="24"/>
          <w:szCs w:val="24"/>
        </w:rPr>
        <w:t>ej</w:t>
      </w:r>
      <w:r w:rsidR="00A91760" w:rsidRPr="008B5366">
        <w:rPr>
          <w:rFonts w:ascii="Times New Roman" w:hAnsi="Times New Roman" w:cs="Times New Roman"/>
          <w:sz w:val="24"/>
          <w:szCs w:val="24"/>
        </w:rPr>
        <w:t>;</w:t>
      </w:r>
    </w:p>
    <w:p w14:paraId="0F50ED60" w14:textId="77777777" w:rsidR="00446F3A" w:rsidRPr="008B5366" w:rsidRDefault="00AF699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dopuszczenie lokalizacji</w:t>
      </w:r>
      <w:r w:rsidR="00446F3A" w:rsidRPr="008B5366">
        <w:rPr>
          <w:rFonts w:ascii="Times New Roman" w:hAnsi="Times New Roman" w:cs="Times New Roman"/>
          <w:sz w:val="24"/>
          <w:szCs w:val="24"/>
        </w:rPr>
        <w:t>:</w:t>
      </w:r>
    </w:p>
    <w:p w14:paraId="0A30A540" w14:textId="77777777" w:rsidR="00446F3A" w:rsidRPr="008B5366" w:rsidRDefault="00446F3A">
      <w:pPr>
        <w:pStyle w:val="Akapitzlist"/>
        <w:numPr>
          <w:ilvl w:val="0"/>
          <w:numId w:val="37"/>
        </w:numPr>
        <w:suppressAutoHyphens/>
        <w:spacing w:line="276" w:lineRule="auto"/>
        <w:ind w:left="765" w:hanging="340"/>
        <w:jc w:val="both"/>
      </w:pPr>
      <w:r w:rsidRPr="008B5366">
        <w:t>budynków pomocniczych i wiat,</w:t>
      </w:r>
    </w:p>
    <w:p w14:paraId="4F12A8B6" w14:textId="03D73EE2" w:rsidR="00314784" w:rsidRPr="008B5366" w:rsidRDefault="00AF6999">
      <w:pPr>
        <w:pStyle w:val="Akapitzlist"/>
        <w:numPr>
          <w:ilvl w:val="0"/>
          <w:numId w:val="37"/>
        </w:numPr>
        <w:suppressAutoHyphens/>
        <w:spacing w:line="276" w:lineRule="auto"/>
        <w:ind w:left="765" w:hanging="340"/>
        <w:jc w:val="both"/>
      </w:pPr>
      <w:r w:rsidRPr="008B5366">
        <w:t>budynków inwentarskich związanych z produkcją rolną oraz</w:t>
      </w:r>
      <w:r w:rsidR="00F10F15" w:rsidRPr="008B5366">
        <w:t> </w:t>
      </w:r>
      <w:r w:rsidRPr="008B5366">
        <w:t>budowli rolniczych</w:t>
      </w:r>
      <w:r w:rsidR="008B5366">
        <w:t>;</w:t>
      </w:r>
    </w:p>
    <w:p w14:paraId="42C8923E" w14:textId="36F99DF9" w:rsidR="00AF6999" w:rsidRPr="008B5366" w:rsidRDefault="00AF699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nadziemną intensywność zabudowy: od 0,</w:t>
      </w:r>
      <w:r w:rsidR="0052639B" w:rsidRPr="008B5366">
        <w:rPr>
          <w:rFonts w:ascii="Times New Roman" w:hAnsi="Times New Roman" w:cs="Times New Roman"/>
          <w:sz w:val="24"/>
          <w:szCs w:val="24"/>
        </w:rPr>
        <w:t>0</w:t>
      </w:r>
      <w:r w:rsidRPr="008B5366">
        <w:rPr>
          <w:rFonts w:ascii="Times New Roman" w:hAnsi="Times New Roman" w:cs="Times New Roman"/>
          <w:sz w:val="24"/>
          <w:szCs w:val="24"/>
        </w:rPr>
        <w:t xml:space="preserve"> do 0,8;</w:t>
      </w:r>
    </w:p>
    <w:p w14:paraId="239F2779" w14:textId="77777777" w:rsidR="00AF6999" w:rsidRPr="008B5366" w:rsidRDefault="00AF699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w przypadku lokalizacji kondygnacji podziemnej, maksymalną intensywność zabudowy: 1,2;</w:t>
      </w:r>
    </w:p>
    <w:p w14:paraId="2BBA035B" w14:textId="77777777" w:rsidR="00AF6999" w:rsidRPr="008B5366" w:rsidRDefault="00AF699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minimalny udział powierzchni biologicznie czynnej: 50%;</w:t>
      </w:r>
    </w:p>
    <w:p w14:paraId="1A1F8EF4" w14:textId="77777777" w:rsidR="00AF6999" w:rsidRPr="008B5366" w:rsidRDefault="00AF699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maksymalny udział powierzchni zabudowy: 40%;</w:t>
      </w:r>
    </w:p>
    <w:p w14:paraId="47BBF8C3" w14:textId="7EE1F573" w:rsidR="00AF6999" w:rsidRPr="008B5366" w:rsidRDefault="00AF699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maksymalną wysokość zabudowy:</w:t>
      </w:r>
    </w:p>
    <w:p w14:paraId="2D6B3933" w14:textId="799D48A2" w:rsidR="00A91760" w:rsidRPr="008B5366" w:rsidRDefault="00AF6999">
      <w:pPr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dla budynków mieszkalnych do 2 kondygnacji nadziemnych, </w:t>
      </w:r>
      <w:r w:rsidR="00294D46" w:rsidRPr="008B5366">
        <w:rPr>
          <w:rFonts w:ascii="Times New Roman" w:hAnsi="Times New Roman" w:cs="Times New Roman"/>
          <w:sz w:val="24"/>
          <w:szCs w:val="24"/>
        </w:rPr>
        <w:t xml:space="preserve">w tym poddasze użytkowe, </w:t>
      </w:r>
      <w:r w:rsidRPr="008B5366">
        <w:rPr>
          <w:rFonts w:ascii="Times New Roman" w:hAnsi="Times New Roman" w:cs="Times New Roman"/>
          <w:sz w:val="24"/>
          <w:szCs w:val="24"/>
        </w:rPr>
        <w:t xml:space="preserve">przy czym nie więcej niż </w:t>
      </w:r>
      <w:r w:rsidR="00294D46" w:rsidRPr="008B5366">
        <w:rPr>
          <w:rFonts w:ascii="Times New Roman" w:hAnsi="Times New Roman" w:cs="Times New Roman"/>
          <w:sz w:val="24"/>
          <w:szCs w:val="24"/>
        </w:rPr>
        <w:t>9</w:t>
      </w:r>
      <w:r w:rsidRPr="008B5366">
        <w:rPr>
          <w:rFonts w:ascii="Times New Roman" w:hAnsi="Times New Roman" w:cs="Times New Roman"/>
          <w:sz w:val="24"/>
          <w:szCs w:val="24"/>
        </w:rPr>
        <w:t>,0 m,</w:t>
      </w:r>
    </w:p>
    <w:p w14:paraId="2AEE9DCF" w14:textId="0D799D35" w:rsidR="00A91760" w:rsidRPr="008B5366" w:rsidRDefault="00A91760">
      <w:pPr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dla budynków pomocniczych i wiat nie więcej niż 7,0 m,</w:t>
      </w:r>
    </w:p>
    <w:p w14:paraId="72E6111D" w14:textId="6114511A" w:rsidR="00AF6999" w:rsidRPr="008B5366" w:rsidRDefault="00AF6999">
      <w:pPr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dla pozostałych </w:t>
      </w:r>
      <w:r w:rsidR="00446F3A" w:rsidRPr="008B5366">
        <w:rPr>
          <w:rFonts w:ascii="Times New Roman" w:hAnsi="Times New Roman" w:cs="Times New Roman"/>
          <w:sz w:val="24"/>
          <w:szCs w:val="24"/>
        </w:rPr>
        <w:t xml:space="preserve">obiektów </w:t>
      </w:r>
      <w:r w:rsidRPr="008B5366">
        <w:rPr>
          <w:rFonts w:ascii="Times New Roman" w:hAnsi="Times New Roman" w:cs="Times New Roman"/>
          <w:sz w:val="24"/>
          <w:szCs w:val="24"/>
        </w:rPr>
        <w:t>b</w:t>
      </w:r>
      <w:r w:rsidR="00446F3A" w:rsidRPr="008B5366">
        <w:rPr>
          <w:rFonts w:ascii="Times New Roman" w:hAnsi="Times New Roman" w:cs="Times New Roman"/>
          <w:sz w:val="24"/>
          <w:szCs w:val="24"/>
        </w:rPr>
        <w:t xml:space="preserve">udowlanych </w:t>
      </w:r>
      <w:r w:rsidRPr="008B5366">
        <w:rPr>
          <w:rFonts w:ascii="Times New Roman" w:hAnsi="Times New Roman" w:cs="Times New Roman"/>
          <w:sz w:val="24"/>
          <w:szCs w:val="24"/>
        </w:rPr>
        <w:t>i budowli rolniczych nie więcej niż 1</w:t>
      </w:r>
      <w:r w:rsidR="000439EA" w:rsidRPr="008B5366">
        <w:rPr>
          <w:rFonts w:ascii="Times New Roman" w:hAnsi="Times New Roman" w:cs="Times New Roman"/>
          <w:sz w:val="24"/>
          <w:szCs w:val="24"/>
        </w:rPr>
        <w:t>2</w:t>
      </w:r>
      <w:r w:rsidRPr="008B5366">
        <w:rPr>
          <w:rFonts w:ascii="Times New Roman" w:hAnsi="Times New Roman" w:cs="Times New Roman"/>
          <w:sz w:val="24"/>
          <w:szCs w:val="24"/>
        </w:rPr>
        <w:t>,0 m;</w:t>
      </w:r>
    </w:p>
    <w:p w14:paraId="7F2B891B" w14:textId="77777777" w:rsidR="00AF6999" w:rsidRPr="008B5366" w:rsidRDefault="00AF6999">
      <w:pPr>
        <w:widowControl w:val="0"/>
        <w:numPr>
          <w:ilvl w:val="0"/>
          <w:numId w:val="15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stosowanie dachów stromych;</w:t>
      </w:r>
    </w:p>
    <w:p w14:paraId="1E12C8FE" w14:textId="77777777" w:rsidR="00DF3F5B" w:rsidRPr="008B5366" w:rsidRDefault="00AF6999">
      <w:pPr>
        <w:widowControl w:val="0"/>
        <w:numPr>
          <w:ilvl w:val="0"/>
          <w:numId w:val="15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powierzchnię nowo wydzielonej działki zgodnie z przepisami odrębnymi w zakresie podziału gruntów rolnych;</w:t>
      </w:r>
    </w:p>
    <w:p w14:paraId="1D04A136" w14:textId="77777777" w:rsidR="00052C02" w:rsidRPr="008B5366" w:rsidRDefault="00DF3F5B" w:rsidP="00052C02">
      <w:pPr>
        <w:widowControl w:val="0"/>
        <w:numPr>
          <w:ilvl w:val="0"/>
          <w:numId w:val="15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zabytków zasady zgodn</w:t>
      </w:r>
      <w:r w:rsidR="00506988" w:rsidRPr="008B536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B5366">
        <w:rPr>
          <w:rFonts w:ascii="Times New Roman" w:eastAsia="Times New Roman" w:hAnsi="Times New Roman" w:cs="Times New Roman"/>
          <w:sz w:val="24"/>
          <w:szCs w:val="24"/>
        </w:rPr>
        <w:t>e z § 8;</w:t>
      </w:r>
    </w:p>
    <w:p w14:paraId="69A4139C" w14:textId="548F8760" w:rsidR="00052C02" w:rsidRPr="008B5366" w:rsidRDefault="00052C02" w:rsidP="00052C02">
      <w:pPr>
        <w:widowControl w:val="0"/>
        <w:numPr>
          <w:ilvl w:val="0"/>
          <w:numId w:val="15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przeciwpowodziowej zasady zgodnie z § 9;</w:t>
      </w:r>
    </w:p>
    <w:p w14:paraId="6118A55B" w14:textId="2059B040" w:rsidR="00AF6999" w:rsidRPr="008B5366" w:rsidRDefault="00AF6999">
      <w:pPr>
        <w:widowControl w:val="0"/>
        <w:numPr>
          <w:ilvl w:val="0"/>
          <w:numId w:val="15"/>
        </w:numPr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dostępność komunikacyjną z przyległych terenów dróg publicznych</w:t>
      </w:r>
      <w:r w:rsidR="00FB3F40" w:rsidRPr="008B5366">
        <w:rPr>
          <w:rFonts w:ascii="Times New Roman" w:hAnsi="Times New Roman" w:cs="Times New Roman"/>
          <w:sz w:val="24"/>
          <w:szCs w:val="24"/>
        </w:rPr>
        <w:t>.</w:t>
      </w:r>
    </w:p>
    <w:p w14:paraId="79F42F07" w14:textId="7FCA7141" w:rsidR="00F673DD" w:rsidRPr="008B5366" w:rsidRDefault="00F673DD" w:rsidP="00F673DD">
      <w:pPr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 xml:space="preserve">Na terenach oznaczonych na rysunku planu symbolami: 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3RZM</w:t>
      </w:r>
      <w:r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5RZM</w:t>
      </w:r>
      <w:r w:rsidRPr="008B5366">
        <w:rPr>
          <w:rFonts w:ascii="Times New Roman" w:hAnsi="Times New Roman" w:cs="Times New Roman"/>
          <w:sz w:val="24"/>
          <w:szCs w:val="24"/>
        </w:rPr>
        <w:t xml:space="preserve"> ustala się następujące parametry i wskaźniki kształtowania zabudowy oraz zagospodarowania terenu:</w:t>
      </w:r>
    </w:p>
    <w:p w14:paraId="27BD1209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przeznaczenie terenów: tereny zabudowy zagrodowej;</w:t>
      </w:r>
    </w:p>
    <w:p w14:paraId="1B69ABBA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dopuszczenie lokalizacji:</w:t>
      </w:r>
    </w:p>
    <w:p w14:paraId="3FEDCAD9" w14:textId="112D98AF" w:rsidR="00F673DD" w:rsidRPr="008B5366" w:rsidRDefault="00F673DD">
      <w:pPr>
        <w:pStyle w:val="Akapitzlist"/>
        <w:numPr>
          <w:ilvl w:val="0"/>
          <w:numId w:val="58"/>
        </w:numPr>
        <w:suppressAutoHyphens/>
        <w:spacing w:line="276" w:lineRule="auto"/>
        <w:ind w:left="765" w:hanging="340"/>
        <w:jc w:val="both"/>
      </w:pPr>
      <w:r w:rsidRPr="008B5366">
        <w:t>budynków pomocniczych,</w:t>
      </w:r>
    </w:p>
    <w:p w14:paraId="208BBD3A" w14:textId="14816D1F" w:rsidR="00F673DD" w:rsidRPr="008B5366" w:rsidRDefault="00F673DD">
      <w:pPr>
        <w:pStyle w:val="Akapitzlist"/>
        <w:numPr>
          <w:ilvl w:val="0"/>
          <w:numId w:val="58"/>
        </w:numPr>
        <w:suppressAutoHyphens/>
        <w:spacing w:line="276" w:lineRule="auto"/>
        <w:ind w:left="765" w:hanging="340"/>
        <w:jc w:val="both"/>
      </w:pPr>
      <w:r w:rsidRPr="008B5366">
        <w:t>budynków inwentarskich związanych z produkcją rolną oraz budowli rolniczych</w:t>
      </w:r>
      <w:r w:rsidR="008B5366" w:rsidRPr="008B5366">
        <w:t>;</w:t>
      </w:r>
    </w:p>
    <w:p w14:paraId="5C7AC8F3" w14:textId="1AB9105C" w:rsidR="00F673DD" w:rsidRPr="008B5366" w:rsidRDefault="00F673DD">
      <w:pPr>
        <w:widowControl w:val="0"/>
        <w:numPr>
          <w:ilvl w:val="0"/>
          <w:numId w:val="57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zakaz lokalizacji wiat;</w:t>
      </w:r>
    </w:p>
    <w:p w14:paraId="6D7BF5A1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nadziemną intensywność zabudowy: od 0,0 do 0,8;</w:t>
      </w:r>
    </w:p>
    <w:p w14:paraId="478B1C25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w przypadku lokalizacji kondygnacji podziemnej, maksymalną intensywność zabudowy: 1,2;</w:t>
      </w:r>
    </w:p>
    <w:p w14:paraId="3EC39E9E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minimalny udział powierzchni biologicznie czynnej: 50%;</w:t>
      </w:r>
    </w:p>
    <w:p w14:paraId="71A8F1CE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maksymalny udział powierzchni zabudowy: 40%;</w:t>
      </w:r>
    </w:p>
    <w:p w14:paraId="795166F1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maksymalną wysokość zabudowy:</w:t>
      </w:r>
    </w:p>
    <w:p w14:paraId="42E7162D" w14:textId="2980A1DE" w:rsidR="00F673DD" w:rsidRPr="008B5366" w:rsidRDefault="00F673DD">
      <w:pPr>
        <w:widowControl w:val="0"/>
        <w:numPr>
          <w:ilvl w:val="0"/>
          <w:numId w:val="59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dla budynków mieszkalnych do 2 kondygnacji nadziemnych, w tym poddasze użytkowe, przy czym nie więcej niż 10,0 m,</w:t>
      </w:r>
    </w:p>
    <w:p w14:paraId="636E23C4" w14:textId="77777777" w:rsidR="00F673DD" w:rsidRPr="008B5366" w:rsidRDefault="00F673DD">
      <w:pPr>
        <w:widowControl w:val="0"/>
        <w:numPr>
          <w:ilvl w:val="0"/>
          <w:numId w:val="59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dla pozostałych obiektów budowlanych i budowli rolniczych nie więcej niż 12,0 m;</w:t>
      </w:r>
    </w:p>
    <w:p w14:paraId="135F0DDE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stosowanie dachów stromych;</w:t>
      </w:r>
    </w:p>
    <w:p w14:paraId="40A3B432" w14:textId="77777777" w:rsidR="00F673DD" w:rsidRPr="008B5366" w:rsidRDefault="00F673DD">
      <w:pPr>
        <w:widowControl w:val="0"/>
        <w:numPr>
          <w:ilvl w:val="0"/>
          <w:numId w:val="57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lastRenderedPageBreak/>
        <w:t>powierzchnię nowo wydzielonej działki zgodnie z przepisami odrębnymi w zakresie podziału gruntów rolnych;</w:t>
      </w:r>
    </w:p>
    <w:p w14:paraId="46F7DC8F" w14:textId="77777777" w:rsidR="00052C02" w:rsidRPr="008B5366" w:rsidRDefault="00F673DD" w:rsidP="00052C02">
      <w:pPr>
        <w:widowControl w:val="0"/>
        <w:numPr>
          <w:ilvl w:val="0"/>
          <w:numId w:val="57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zabytków zasady zgodnie z § 8;</w:t>
      </w:r>
    </w:p>
    <w:p w14:paraId="3159FD04" w14:textId="2B3B35DE" w:rsidR="00052C02" w:rsidRPr="008B5366" w:rsidRDefault="00052C02" w:rsidP="00052C02">
      <w:pPr>
        <w:widowControl w:val="0"/>
        <w:numPr>
          <w:ilvl w:val="0"/>
          <w:numId w:val="57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przeciwpowodziowej zasady zgodnie z § 9.</w:t>
      </w:r>
    </w:p>
    <w:p w14:paraId="20E12FD1" w14:textId="46DB8E5A" w:rsidR="00F673DD" w:rsidRPr="008B5366" w:rsidRDefault="00F673DD">
      <w:pPr>
        <w:widowControl w:val="0"/>
        <w:numPr>
          <w:ilvl w:val="0"/>
          <w:numId w:val="57"/>
        </w:numPr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dostępność komunikacyjną z przyległych terenów dróg publicznych.</w:t>
      </w:r>
    </w:p>
    <w:p w14:paraId="39DD7E5D" w14:textId="6C528BE1" w:rsidR="001D39CD" w:rsidRPr="008B5366" w:rsidRDefault="001D39CD" w:rsidP="004F7EA5">
      <w:pPr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bCs/>
          <w:sz w:val="24"/>
          <w:szCs w:val="24"/>
        </w:rPr>
        <w:t>Na terenach</w:t>
      </w:r>
      <w:r w:rsidR="001D5A4A" w:rsidRPr="008B53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bCs/>
          <w:sz w:val="24"/>
          <w:szCs w:val="24"/>
        </w:rPr>
        <w:t xml:space="preserve">oznaczonych na rysunku planu symbolami: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3WS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4WS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5WS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6WS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7WS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8WS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9WS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10WS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11WS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12WS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13WS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14WS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15WS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16WS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bCs/>
          <w:sz w:val="24"/>
          <w:szCs w:val="24"/>
        </w:rPr>
        <w:t>ustala się:</w:t>
      </w:r>
    </w:p>
    <w:p w14:paraId="54197F4A" w14:textId="73A37720" w:rsidR="00ED31AF" w:rsidRPr="008B5366" w:rsidRDefault="00ED31AF">
      <w:pPr>
        <w:pStyle w:val="Akapitzlist"/>
        <w:numPr>
          <w:ilvl w:val="0"/>
          <w:numId w:val="17"/>
        </w:numPr>
        <w:suppressAutoHyphens/>
        <w:spacing w:after="160" w:line="276" w:lineRule="auto"/>
        <w:ind w:left="454" w:hanging="454"/>
        <w:jc w:val="both"/>
      </w:pPr>
      <w:r w:rsidRPr="008B5366">
        <w:t xml:space="preserve">przeznaczenie </w:t>
      </w:r>
      <w:r w:rsidR="00FB3F40" w:rsidRPr="008B5366">
        <w:t>terenów</w:t>
      </w:r>
      <w:r w:rsidRPr="008B5366">
        <w:t xml:space="preserve">: </w:t>
      </w:r>
      <w:r w:rsidR="00A9056F" w:rsidRPr="008B5366">
        <w:t xml:space="preserve">tereny </w:t>
      </w:r>
      <w:r w:rsidR="00A91760" w:rsidRPr="008B5366">
        <w:t>w</w:t>
      </w:r>
      <w:r w:rsidR="00A9056F" w:rsidRPr="008B5366">
        <w:t xml:space="preserve">ód </w:t>
      </w:r>
      <w:r w:rsidR="00A91760" w:rsidRPr="008B5366">
        <w:t>powierzchniow</w:t>
      </w:r>
      <w:r w:rsidR="00A9056F" w:rsidRPr="008B5366">
        <w:t>ych</w:t>
      </w:r>
      <w:r w:rsidR="00A91760" w:rsidRPr="008B5366">
        <w:t xml:space="preserve"> śródlądow</w:t>
      </w:r>
      <w:r w:rsidR="00A9056F" w:rsidRPr="008B5366">
        <w:t>ych</w:t>
      </w:r>
      <w:r w:rsidR="00A91760" w:rsidRPr="008B5366">
        <w:t>;</w:t>
      </w:r>
    </w:p>
    <w:p w14:paraId="6901BA0C" w14:textId="6D263E46" w:rsidR="00ED31AF" w:rsidRPr="008B5366" w:rsidRDefault="00ED31AF">
      <w:pPr>
        <w:pStyle w:val="Akapitzlist"/>
        <w:numPr>
          <w:ilvl w:val="0"/>
          <w:numId w:val="17"/>
        </w:numPr>
        <w:suppressAutoHyphens/>
        <w:spacing w:after="160" w:line="276" w:lineRule="auto"/>
        <w:ind w:left="454" w:hanging="454"/>
        <w:jc w:val="both"/>
      </w:pPr>
      <w:r w:rsidRPr="008B5366">
        <w:t>dopuszczenie lokalizacji budowli i urządzeń wodnych oraz urządzeń melioracji wodnych;</w:t>
      </w:r>
    </w:p>
    <w:p w14:paraId="5AF73C7E" w14:textId="77777777" w:rsidR="00172190" w:rsidRPr="008B5366" w:rsidRDefault="001D39CD" w:rsidP="00172190">
      <w:pPr>
        <w:pStyle w:val="Akapitzlist"/>
        <w:numPr>
          <w:ilvl w:val="0"/>
          <w:numId w:val="17"/>
        </w:numPr>
        <w:suppressAutoHyphens/>
        <w:spacing w:line="276" w:lineRule="auto"/>
        <w:ind w:left="454" w:hanging="454"/>
        <w:contextualSpacing w:val="0"/>
        <w:jc w:val="both"/>
      </w:pPr>
      <w:r w:rsidRPr="008B5366">
        <w:t xml:space="preserve">zakaz lokalizacji budynków, z wyłączeniem budynków stanowiących elementy budowli wodnych, o których mowa w pkt </w:t>
      </w:r>
      <w:r w:rsidR="00FB3F40" w:rsidRPr="008B5366">
        <w:t>2</w:t>
      </w:r>
      <w:r w:rsidR="00172190" w:rsidRPr="008B5366">
        <w:t>;</w:t>
      </w:r>
    </w:p>
    <w:p w14:paraId="6E1EDB02" w14:textId="33A89884" w:rsidR="00172190" w:rsidRPr="008B5366" w:rsidRDefault="00172190" w:rsidP="00172190">
      <w:pPr>
        <w:pStyle w:val="Akapitzlist"/>
        <w:numPr>
          <w:ilvl w:val="0"/>
          <w:numId w:val="17"/>
        </w:numPr>
        <w:suppressAutoHyphens/>
        <w:spacing w:after="240" w:line="276" w:lineRule="auto"/>
        <w:ind w:left="454" w:hanging="454"/>
        <w:contextualSpacing w:val="0"/>
        <w:jc w:val="both"/>
      </w:pPr>
      <w:r w:rsidRPr="008B5366">
        <w:rPr>
          <w:rFonts w:eastAsia="Times New Roman"/>
        </w:rPr>
        <w:t>w zakresie ochrony przeciwpowodziowej zasady zgodnie z § 9.</w:t>
      </w:r>
    </w:p>
    <w:p w14:paraId="17A8954D" w14:textId="71A96B0E" w:rsidR="00506988" w:rsidRPr="008B5366" w:rsidRDefault="00506988" w:rsidP="00506988">
      <w:pPr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bCs/>
          <w:sz w:val="24"/>
          <w:szCs w:val="24"/>
        </w:rPr>
        <w:t xml:space="preserve">Na terenie oznaczonym na rysunku planu symbolem </w:t>
      </w:r>
      <w:r w:rsidR="008B5366" w:rsidRPr="008B5366">
        <w:rPr>
          <w:rFonts w:ascii="Times New Roman" w:hAnsi="Times New Roman" w:cs="Times New Roman"/>
          <w:b/>
          <w:sz w:val="24"/>
          <w:szCs w:val="24"/>
        </w:rPr>
        <w:t>1</w:t>
      </w:r>
      <w:r w:rsidRPr="008B5366">
        <w:rPr>
          <w:rFonts w:ascii="Times New Roman" w:hAnsi="Times New Roman" w:cs="Times New Roman"/>
          <w:b/>
          <w:sz w:val="24"/>
          <w:szCs w:val="24"/>
        </w:rPr>
        <w:t>WS-ZN</w:t>
      </w:r>
      <w:r w:rsidRPr="008B5366">
        <w:rPr>
          <w:rFonts w:ascii="Times New Roman" w:hAnsi="Times New Roman" w:cs="Times New Roman"/>
          <w:bCs/>
          <w:sz w:val="24"/>
          <w:szCs w:val="24"/>
        </w:rPr>
        <w:t xml:space="preserve"> ustala się:</w:t>
      </w:r>
    </w:p>
    <w:p w14:paraId="75C33BA6" w14:textId="77777777" w:rsidR="00506988" w:rsidRPr="008B5366" w:rsidRDefault="00506988">
      <w:pPr>
        <w:pStyle w:val="Akapitzlist"/>
        <w:numPr>
          <w:ilvl w:val="0"/>
          <w:numId w:val="55"/>
        </w:numPr>
        <w:suppressAutoHyphens/>
        <w:spacing w:after="160" w:line="276" w:lineRule="auto"/>
        <w:ind w:left="425" w:hanging="425"/>
        <w:jc w:val="both"/>
      </w:pPr>
      <w:r w:rsidRPr="008B5366">
        <w:t xml:space="preserve">przeznaczenie terenów: teren wód powierzchniowych śródlądowych lub zieleni naturalnej; </w:t>
      </w:r>
    </w:p>
    <w:p w14:paraId="344ABBD0" w14:textId="77777777" w:rsidR="00506988" w:rsidRPr="008B5366" w:rsidRDefault="00506988">
      <w:pPr>
        <w:pStyle w:val="Akapitzlist"/>
        <w:numPr>
          <w:ilvl w:val="0"/>
          <w:numId w:val="55"/>
        </w:numPr>
        <w:suppressAutoHyphens/>
        <w:spacing w:after="160" w:line="276" w:lineRule="auto"/>
        <w:ind w:left="425" w:hanging="425"/>
        <w:jc w:val="both"/>
      </w:pPr>
      <w:r w:rsidRPr="008B5366">
        <w:t>dopuszczenie lokalizacji budowli i urządzeń wodnych oraz urządzeń melioracji wodnych;</w:t>
      </w:r>
    </w:p>
    <w:p w14:paraId="7A461AB8" w14:textId="77777777" w:rsidR="00506988" w:rsidRPr="008B5366" w:rsidRDefault="00506988">
      <w:pPr>
        <w:pStyle w:val="Akapitzlist"/>
        <w:numPr>
          <w:ilvl w:val="0"/>
          <w:numId w:val="55"/>
        </w:numPr>
        <w:suppressAutoHyphens/>
        <w:spacing w:after="160" w:line="276" w:lineRule="auto"/>
        <w:ind w:left="425" w:hanging="425"/>
        <w:jc w:val="both"/>
      </w:pPr>
      <w:r w:rsidRPr="008B5366">
        <w:t>zakaz lokalizacji budynków, z wyłączeniem budynków stanowiących elementy budowli wodnych, o których mowa w pkt 2;</w:t>
      </w:r>
    </w:p>
    <w:p w14:paraId="28822B8F" w14:textId="77777777" w:rsidR="00052C02" w:rsidRPr="008B5366" w:rsidRDefault="00506988" w:rsidP="00052C02">
      <w:pPr>
        <w:pStyle w:val="Akapitzlist"/>
        <w:numPr>
          <w:ilvl w:val="0"/>
          <w:numId w:val="55"/>
        </w:numPr>
        <w:suppressAutoHyphens/>
        <w:spacing w:after="160" w:line="276" w:lineRule="auto"/>
        <w:ind w:left="425" w:hanging="425"/>
        <w:jc w:val="both"/>
      </w:pPr>
      <w:r w:rsidRPr="008B5366">
        <w:rPr>
          <w:rFonts w:eastAsia="Times New Roman"/>
        </w:rPr>
        <w:t>w zakresie ochrony zabytków zasady zgodnie z § 8</w:t>
      </w:r>
      <w:r w:rsidR="00052C02" w:rsidRPr="008B5366">
        <w:rPr>
          <w:rFonts w:eastAsia="Times New Roman"/>
        </w:rPr>
        <w:t>;</w:t>
      </w:r>
    </w:p>
    <w:p w14:paraId="57E06C6E" w14:textId="43FEFECF" w:rsidR="00052C02" w:rsidRPr="008B5366" w:rsidRDefault="00052C02" w:rsidP="00052C02">
      <w:pPr>
        <w:pStyle w:val="Akapitzlist"/>
        <w:numPr>
          <w:ilvl w:val="0"/>
          <w:numId w:val="55"/>
        </w:numPr>
        <w:suppressAutoHyphens/>
        <w:spacing w:after="160" w:line="276" w:lineRule="auto"/>
        <w:ind w:left="425" w:hanging="425"/>
        <w:jc w:val="both"/>
      </w:pPr>
      <w:r w:rsidRPr="008B5366">
        <w:rPr>
          <w:rFonts w:eastAsia="Times New Roman"/>
        </w:rPr>
        <w:t>w zakresie ochrony przeciwpowodziowej zasady zgodnie z § 9.</w:t>
      </w:r>
    </w:p>
    <w:p w14:paraId="5463EB35" w14:textId="35735423" w:rsidR="001D39CD" w:rsidRPr="008B5366" w:rsidRDefault="001D39CD" w:rsidP="004F7EA5">
      <w:pPr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bCs/>
          <w:sz w:val="24"/>
          <w:szCs w:val="24"/>
        </w:rPr>
        <w:t>Na terenach</w:t>
      </w:r>
      <w:r w:rsidR="00993545" w:rsidRPr="008B53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bCs/>
          <w:sz w:val="24"/>
          <w:szCs w:val="24"/>
        </w:rPr>
        <w:t xml:space="preserve">oznaczonych na rysunku planu symbolami: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3L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4L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5L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6L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7L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8L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9L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10L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11L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12L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13L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14L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15L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16L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17L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18L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19L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20L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21L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22L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23L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24L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25L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26L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27L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28L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29L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30L</w:t>
      </w:r>
      <w:r w:rsidR="00FB3F40" w:rsidRPr="008B53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bCs/>
          <w:sz w:val="24"/>
          <w:szCs w:val="24"/>
        </w:rPr>
        <w:t>ustala się:</w:t>
      </w:r>
    </w:p>
    <w:p w14:paraId="7B7D7291" w14:textId="106758E9" w:rsidR="00993545" w:rsidRPr="008B5366" w:rsidRDefault="00993545">
      <w:pPr>
        <w:widowControl w:val="0"/>
        <w:numPr>
          <w:ilvl w:val="0"/>
          <w:numId w:val="18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przeznaczenie </w:t>
      </w:r>
      <w:r w:rsidR="00FB3F40" w:rsidRPr="008B5366">
        <w:rPr>
          <w:rFonts w:ascii="Times New Roman" w:hAnsi="Times New Roman" w:cs="Times New Roman"/>
          <w:sz w:val="24"/>
          <w:szCs w:val="24"/>
        </w:rPr>
        <w:t>terenów</w:t>
      </w:r>
      <w:r w:rsidRPr="008B5366">
        <w:rPr>
          <w:rFonts w:ascii="Times New Roman" w:hAnsi="Times New Roman" w:cs="Times New Roman"/>
          <w:sz w:val="24"/>
          <w:szCs w:val="24"/>
        </w:rPr>
        <w:t xml:space="preserve">: </w:t>
      </w:r>
      <w:r w:rsidR="00A9056F" w:rsidRPr="008B5366">
        <w:rPr>
          <w:rFonts w:ascii="Times New Roman" w:hAnsi="Times New Roman" w:cs="Times New Roman"/>
          <w:sz w:val="24"/>
          <w:szCs w:val="24"/>
        </w:rPr>
        <w:t>tereny lasów;</w:t>
      </w:r>
    </w:p>
    <w:p w14:paraId="41CF8DB4" w14:textId="24A31DEA" w:rsidR="00A9056F" w:rsidRPr="008B5366" w:rsidRDefault="00993545">
      <w:pPr>
        <w:widowControl w:val="0"/>
        <w:numPr>
          <w:ilvl w:val="0"/>
          <w:numId w:val="18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zagospodarowanie terenów zgodnie z p</w:t>
      </w:r>
      <w:r w:rsidR="00052C02" w:rsidRPr="008B5366">
        <w:rPr>
          <w:rFonts w:ascii="Times New Roman" w:hAnsi="Times New Roman" w:cs="Times New Roman"/>
          <w:sz w:val="24"/>
          <w:szCs w:val="24"/>
        </w:rPr>
        <w:t>rzepisami odrębnymi;</w:t>
      </w:r>
    </w:p>
    <w:p w14:paraId="726F5C53" w14:textId="77777777" w:rsidR="00052C02" w:rsidRPr="008B5366" w:rsidRDefault="00A9056F" w:rsidP="00052C02">
      <w:pPr>
        <w:widowControl w:val="0"/>
        <w:numPr>
          <w:ilvl w:val="0"/>
          <w:numId w:val="18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dopuszczenie lokalizacji obiektów i urządzeń infrastruktury technicznej</w:t>
      </w:r>
      <w:r w:rsidR="0064710D" w:rsidRPr="008B5366">
        <w:rPr>
          <w:rFonts w:ascii="Times New Roman" w:hAnsi="Times New Roman" w:cs="Times New Roman"/>
          <w:sz w:val="24"/>
          <w:szCs w:val="24"/>
        </w:rPr>
        <w:t>,</w:t>
      </w:r>
      <w:r w:rsidRPr="008B5366">
        <w:rPr>
          <w:rFonts w:ascii="Times New Roman" w:hAnsi="Times New Roman" w:cs="Times New Roman"/>
          <w:sz w:val="24"/>
          <w:szCs w:val="24"/>
        </w:rPr>
        <w:t xml:space="preserve"> zgodnie z</w:t>
      </w:r>
      <w:r w:rsidR="00CE7CC3" w:rsidRPr="008B5366">
        <w:rPr>
          <w:rFonts w:ascii="Times New Roman" w:hAnsi="Times New Roman" w:cs="Times New Roman"/>
          <w:sz w:val="24"/>
          <w:szCs w:val="24"/>
        </w:rPr>
        <w:t> </w:t>
      </w:r>
      <w:r w:rsidRPr="008B5366">
        <w:rPr>
          <w:rFonts w:ascii="Times New Roman" w:hAnsi="Times New Roman" w:cs="Times New Roman"/>
          <w:sz w:val="24"/>
          <w:szCs w:val="24"/>
        </w:rPr>
        <w:t>przepisami odrębnymi</w:t>
      </w:r>
      <w:r w:rsidR="00052C02" w:rsidRPr="008B5366">
        <w:rPr>
          <w:rFonts w:ascii="Times New Roman" w:hAnsi="Times New Roman" w:cs="Times New Roman"/>
          <w:sz w:val="24"/>
          <w:szCs w:val="24"/>
        </w:rPr>
        <w:t>;</w:t>
      </w:r>
    </w:p>
    <w:p w14:paraId="6664C2F6" w14:textId="3F83ADBA" w:rsidR="00052C02" w:rsidRPr="008B5366" w:rsidRDefault="00052C02" w:rsidP="00052C02">
      <w:pPr>
        <w:widowControl w:val="0"/>
        <w:numPr>
          <w:ilvl w:val="0"/>
          <w:numId w:val="18"/>
        </w:numPr>
        <w:suppressAutoHyphens/>
        <w:autoSpaceDE w:val="0"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przeciwpowodziowej zasady zgodnie z § 9.</w:t>
      </w:r>
    </w:p>
    <w:p w14:paraId="1501D63A" w14:textId="63925BE0" w:rsidR="00F75338" w:rsidRPr="008B5366" w:rsidRDefault="00F75338" w:rsidP="00F75338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B5366">
        <w:rPr>
          <w:rFonts w:ascii="Times New Roman" w:hAnsi="Times New Roman" w:cs="Times New Roman"/>
          <w:sz w:val="24"/>
          <w:szCs w:val="24"/>
        </w:rPr>
        <w:t xml:space="preserve"> Na terenach oznaczonych na rysunku planu symbolami: 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1ZP</w:t>
      </w:r>
      <w:r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2ZP</w:t>
      </w:r>
      <w:r w:rsidR="00454F99" w:rsidRPr="008B5366">
        <w:rPr>
          <w:rFonts w:ascii="Times New Roman" w:hAnsi="Times New Roman" w:cs="Times New Roman"/>
          <w:sz w:val="24"/>
          <w:szCs w:val="24"/>
        </w:rPr>
        <w:t>,</w:t>
      </w:r>
      <w:r w:rsidR="00454F99"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 3ZP</w:t>
      </w:r>
      <w:r w:rsidRPr="008B5366">
        <w:rPr>
          <w:rFonts w:ascii="Times New Roman" w:hAnsi="Times New Roman" w:cs="Times New Roman"/>
          <w:sz w:val="24"/>
          <w:szCs w:val="24"/>
        </w:rPr>
        <w:t xml:space="preserve"> ustala się:</w:t>
      </w:r>
    </w:p>
    <w:p w14:paraId="028437FB" w14:textId="77777777" w:rsidR="00F75338" w:rsidRPr="008B5366" w:rsidRDefault="00F75338">
      <w:pPr>
        <w:numPr>
          <w:ilvl w:val="0"/>
          <w:numId w:val="19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przeznaczenie terenów: tereny zieleni urządzonej;</w:t>
      </w:r>
    </w:p>
    <w:p w14:paraId="2564418C" w14:textId="77777777" w:rsidR="00F75338" w:rsidRPr="008B5366" w:rsidRDefault="00F75338">
      <w:pPr>
        <w:numPr>
          <w:ilvl w:val="0"/>
          <w:numId w:val="19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zakaz lokalizacji zabudowy;</w:t>
      </w:r>
    </w:p>
    <w:p w14:paraId="457FB6DF" w14:textId="410DF252" w:rsidR="00705D1F" w:rsidRPr="008B5366" w:rsidRDefault="00705D1F">
      <w:pPr>
        <w:numPr>
          <w:ilvl w:val="0"/>
          <w:numId w:val="19"/>
        </w:numPr>
        <w:tabs>
          <w:tab w:val="left" w:pos="426"/>
        </w:tabs>
        <w:suppressAutoHyphens/>
        <w:autoSpaceDN/>
        <w:adjustRightInd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minimalny udział powierzchni biologicznie czynnej: 95%;</w:t>
      </w:r>
    </w:p>
    <w:p w14:paraId="4D347C71" w14:textId="77777777" w:rsidR="00052C02" w:rsidRPr="008B5366" w:rsidRDefault="00F75338" w:rsidP="00052C02">
      <w:pPr>
        <w:numPr>
          <w:ilvl w:val="0"/>
          <w:numId w:val="19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zabytków zasady zgodnie z § 8;</w:t>
      </w:r>
    </w:p>
    <w:p w14:paraId="426CFB85" w14:textId="7E974C4F" w:rsidR="00052C02" w:rsidRPr="008B5366" w:rsidRDefault="00052C02" w:rsidP="00052C02">
      <w:pPr>
        <w:numPr>
          <w:ilvl w:val="0"/>
          <w:numId w:val="19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t>w zakresie ochrony przeciwpowodziowej zasady zgodnie z § 9;</w:t>
      </w:r>
    </w:p>
    <w:p w14:paraId="7D811A4A" w14:textId="70302C35" w:rsidR="00F75338" w:rsidRPr="008B5366" w:rsidRDefault="00F75338">
      <w:pPr>
        <w:numPr>
          <w:ilvl w:val="0"/>
          <w:numId w:val="19"/>
        </w:numPr>
        <w:tabs>
          <w:tab w:val="left" w:pos="426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dostępność komunikacyjną z przyległych terenów dróg publicznych</w:t>
      </w:r>
      <w:r w:rsidR="008B5366" w:rsidRPr="008B5366">
        <w:rPr>
          <w:rFonts w:ascii="Times New Roman" w:hAnsi="Times New Roman" w:cs="Times New Roman"/>
          <w:sz w:val="24"/>
          <w:szCs w:val="24"/>
        </w:rPr>
        <w:t>.</w:t>
      </w:r>
    </w:p>
    <w:p w14:paraId="75A9A529" w14:textId="00BE0CB5" w:rsidR="00F75338" w:rsidRPr="008B5366" w:rsidRDefault="00F75338" w:rsidP="00F75338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>§ 3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B5366">
        <w:rPr>
          <w:rFonts w:ascii="Times New Roman" w:hAnsi="Times New Roman" w:cs="Times New Roman"/>
          <w:sz w:val="24"/>
          <w:szCs w:val="24"/>
        </w:rPr>
        <w:t xml:space="preserve"> Na terenach oznaczonych na rysunku planu symbolami: </w:t>
      </w:r>
      <w:r w:rsidR="00454F99" w:rsidRPr="008B536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ZP</w:t>
      </w:r>
      <w:r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="00454F99" w:rsidRPr="008B536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ZP</w:t>
      </w:r>
      <w:r w:rsidRPr="008B5366">
        <w:rPr>
          <w:rFonts w:ascii="Times New Roman" w:hAnsi="Times New Roman" w:cs="Times New Roman"/>
          <w:sz w:val="24"/>
          <w:szCs w:val="24"/>
        </w:rPr>
        <w:t xml:space="preserve"> ustala się:</w:t>
      </w:r>
    </w:p>
    <w:p w14:paraId="3E044ACE" w14:textId="77777777" w:rsidR="008B5366" w:rsidRPr="008B5366" w:rsidRDefault="00F75338" w:rsidP="008B5366">
      <w:pPr>
        <w:numPr>
          <w:ilvl w:val="0"/>
          <w:numId w:val="60"/>
        </w:numPr>
        <w:tabs>
          <w:tab w:val="left" w:pos="426"/>
        </w:tabs>
        <w:suppressAutoHyphens/>
        <w:autoSpaceDN/>
        <w:adjustRightInd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przeznaczenie terenów: tereny zieleni urządzonej;</w:t>
      </w:r>
    </w:p>
    <w:p w14:paraId="05849C33" w14:textId="00B1BF4B" w:rsidR="00F75338" w:rsidRPr="008B5366" w:rsidRDefault="00F75338" w:rsidP="008B5366">
      <w:pPr>
        <w:numPr>
          <w:ilvl w:val="0"/>
          <w:numId w:val="60"/>
        </w:numPr>
        <w:tabs>
          <w:tab w:val="left" w:pos="426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dopuszczenie lokalizacji urządzeń rekreacji plenerowej, placów gier i zabaw dla dzieci, wiat oraz ścieżek i kładek pieszo-rowerowych;</w:t>
      </w:r>
    </w:p>
    <w:p w14:paraId="1C3769EF" w14:textId="686A1E96" w:rsidR="00F75338" w:rsidRPr="008B5366" w:rsidRDefault="00F75338">
      <w:pPr>
        <w:numPr>
          <w:ilvl w:val="0"/>
          <w:numId w:val="60"/>
        </w:numPr>
        <w:tabs>
          <w:tab w:val="left" w:pos="426"/>
        </w:tabs>
        <w:suppressAutoHyphens/>
        <w:autoSpaceDN/>
        <w:adjustRightInd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zakaz lokalizacji budynków;</w:t>
      </w:r>
    </w:p>
    <w:p w14:paraId="6ECD011B" w14:textId="77777777" w:rsidR="00052C02" w:rsidRPr="008B5366" w:rsidRDefault="00F75338" w:rsidP="00052C02">
      <w:pPr>
        <w:numPr>
          <w:ilvl w:val="0"/>
          <w:numId w:val="60"/>
        </w:numPr>
        <w:tabs>
          <w:tab w:val="left" w:pos="426"/>
        </w:tabs>
        <w:suppressAutoHyphens/>
        <w:autoSpaceDN/>
        <w:adjustRightInd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minimalny udział powierzchni biologicznie czynnej: 90%;</w:t>
      </w:r>
    </w:p>
    <w:p w14:paraId="241A1557" w14:textId="704449A0" w:rsidR="00052C02" w:rsidRPr="008B5366" w:rsidRDefault="00052C02" w:rsidP="00052C02">
      <w:pPr>
        <w:numPr>
          <w:ilvl w:val="0"/>
          <w:numId w:val="60"/>
        </w:numPr>
        <w:tabs>
          <w:tab w:val="left" w:pos="426"/>
        </w:tabs>
        <w:suppressAutoHyphens/>
        <w:autoSpaceDN/>
        <w:adjustRightInd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eastAsia="Times New Roman" w:hAnsi="Times New Roman" w:cs="Times New Roman"/>
          <w:sz w:val="24"/>
          <w:szCs w:val="24"/>
        </w:rPr>
        <w:lastRenderedPageBreak/>
        <w:t>w zakresie ochrony przeciwpowodziowej zasady zgodnie z § 9;</w:t>
      </w:r>
    </w:p>
    <w:p w14:paraId="128510A1" w14:textId="41EF41D4" w:rsidR="00F75338" w:rsidRPr="008B5366" w:rsidRDefault="00F75338">
      <w:pPr>
        <w:numPr>
          <w:ilvl w:val="0"/>
          <w:numId w:val="60"/>
        </w:numPr>
        <w:tabs>
          <w:tab w:val="left" w:pos="426"/>
        </w:tabs>
        <w:suppressAutoHyphens/>
        <w:autoSpaceDN/>
        <w:adjustRightInd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dostępność komunikacyjną z przyległych terenów dróg publicznych</w:t>
      </w:r>
      <w:r w:rsidR="008B5366" w:rsidRPr="008B5366">
        <w:rPr>
          <w:rFonts w:ascii="Times New Roman" w:hAnsi="Times New Roman" w:cs="Times New Roman"/>
          <w:sz w:val="24"/>
          <w:szCs w:val="24"/>
        </w:rPr>
        <w:t>.</w:t>
      </w:r>
    </w:p>
    <w:p w14:paraId="7158705B" w14:textId="12BD3796" w:rsidR="00A25ACA" w:rsidRPr="008B5366" w:rsidRDefault="00A25ACA" w:rsidP="004F7EA5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>§ </w:t>
      </w:r>
      <w:r w:rsidR="00506988" w:rsidRPr="008B536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C150B" w:rsidRPr="008B536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>Na terenie</w:t>
      </w:r>
      <w:r w:rsidR="00ED3294" w:rsidRPr="008B5366">
        <w:rPr>
          <w:rFonts w:ascii="Times New Roman" w:hAnsi="Times New Roman" w:cs="Times New Roman"/>
          <w:sz w:val="24"/>
          <w:szCs w:val="24"/>
        </w:rPr>
        <w:t xml:space="preserve"> </w:t>
      </w:r>
      <w:r w:rsidRPr="008B5366">
        <w:rPr>
          <w:rFonts w:ascii="Times New Roman" w:hAnsi="Times New Roman" w:cs="Times New Roman"/>
          <w:sz w:val="24"/>
          <w:szCs w:val="24"/>
        </w:rPr>
        <w:t xml:space="preserve">oznaczonym na rysunku planu symbolem </w:t>
      </w:r>
      <w:r w:rsidR="008B5366" w:rsidRPr="008B536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86786"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Pr="008B5366">
        <w:rPr>
          <w:rFonts w:ascii="Times New Roman" w:hAnsi="Times New Roman" w:cs="Times New Roman"/>
          <w:sz w:val="24"/>
          <w:szCs w:val="24"/>
        </w:rPr>
        <w:t>ustala się</w:t>
      </w:r>
      <w:r w:rsidR="00ED31AF" w:rsidRPr="008B5366">
        <w:rPr>
          <w:rFonts w:ascii="Times New Roman" w:hAnsi="Times New Roman" w:cs="Times New Roman"/>
          <w:sz w:val="24"/>
          <w:szCs w:val="24"/>
        </w:rPr>
        <w:t>:</w:t>
      </w:r>
    </w:p>
    <w:p w14:paraId="237084CD" w14:textId="719D859A" w:rsidR="00625FC7" w:rsidRPr="008B5366" w:rsidRDefault="00625FC7">
      <w:pPr>
        <w:pStyle w:val="Akapitzlist"/>
        <w:widowControl w:val="0"/>
        <w:numPr>
          <w:ilvl w:val="1"/>
          <w:numId w:val="14"/>
        </w:numPr>
        <w:suppressAutoHyphens/>
        <w:autoSpaceDE w:val="0"/>
        <w:spacing w:line="276" w:lineRule="auto"/>
        <w:ind w:left="425" w:hanging="425"/>
        <w:jc w:val="both"/>
      </w:pPr>
      <w:r w:rsidRPr="008B5366">
        <w:t xml:space="preserve">przeznaczenie podstawowe: </w:t>
      </w:r>
      <w:r w:rsidR="00A9056F" w:rsidRPr="008B5366">
        <w:t xml:space="preserve">teren </w:t>
      </w:r>
      <w:r w:rsidR="00A91760" w:rsidRPr="008B5366">
        <w:t>cmentarz</w:t>
      </w:r>
      <w:r w:rsidR="00A9056F" w:rsidRPr="008B5366">
        <w:t>a</w:t>
      </w:r>
      <w:r w:rsidR="00A91760" w:rsidRPr="008B5366">
        <w:t xml:space="preserve"> </w:t>
      </w:r>
      <w:r w:rsidR="00C86786" w:rsidRPr="008B5366">
        <w:t>zamknięt</w:t>
      </w:r>
      <w:r w:rsidR="00A9056F" w:rsidRPr="008B5366">
        <w:t>ego</w:t>
      </w:r>
      <w:r w:rsidR="00C86786" w:rsidRPr="008B5366">
        <w:t>;</w:t>
      </w:r>
      <w:r w:rsidRPr="008B5366">
        <w:t xml:space="preserve"> </w:t>
      </w:r>
    </w:p>
    <w:p w14:paraId="1A5285C5" w14:textId="77777777" w:rsidR="00705D1F" w:rsidRPr="008B5366" w:rsidRDefault="00C86786">
      <w:pPr>
        <w:pStyle w:val="Akapitzlist"/>
        <w:numPr>
          <w:ilvl w:val="1"/>
          <w:numId w:val="14"/>
        </w:numPr>
        <w:tabs>
          <w:tab w:val="left" w:pos="426"/>
        </w:tabs>
        <w:spacing w:after="160" w:line="276" w:lineRule="auto"/>
        <w:ind w:left="425" w:hanging="425"/>
        <w:jc w:val="both"/>
      </w:pPr>
      <w:r w:rsidRPr="008B5366">
        <w:t xml:space="preserve">zakaz </w:t>
      </w:r>
      <w:r w:rsidR="00CE7CC3" w:rsidRPr="008B5366">
        <w:t>lokalizacji zabudowy;</w:t>
      </w:r>
    </w:p>
    <w:p w14:paraId="101772BF" w14:textId="30A171A3" w:rsidR="00705D1F" w:rsidRPr="008B5366" w:rsidRDefault="00705D1F">
      <w:pPr>
        <w:pStyle w:val="Akapitzlist"/>
        <w:numPr>
          <w:ilvl w:val="1"/>
          <w:numId w:val="14"/>
        </w:numPr>
        <w:tabs>
          <w:tab w:val="left" w:pos="426"/>
        </w:tabs>
        <w:spacing w:after="160" w:line="276" w:lineRule="auto"/>
        <w:ind w:left="425" w:hanging="425"/>
        <w:jc w:val="both"/>
      </w:pPr>
      <w:r w:rsidRPr="008B5366">
        <w:t>minimalny udział powierzchni biologicznie czynnej: 95%;</w:t>
      </w:r>
    </w:p>
    <w:p w14:paraId="5D28EEF3" w14:textId="40357351" w:rsidR="00FB3F40" w:rsidRPr="008B5366" w:rsidRDefault="00FB3F40">
      <w:pPr>
        <w:pStyle w:val="Akapitzlist"/>
        <w:numPr>
          <w:ilvl w:val="1"/>
          <w:numId w:val="14"/>
        </w:numPr>
        <w:tabs>
          <w:tab w:val="left" w:pos="426"/>
        </w:tabs>
        <w:spacing w:after="160" w:line="276" w:lineRule="auto"/>
        <w:ind w:left="425" w:hanging="425"/>
        <w:jc w:val="both"/>
      </w:pPr>
      <w:r w:rsidRPr="008B5366">
        <w:rPr>
          <w:rFonts w:eastAsia="Times New Roman"/>
        </w:rPr>
        <w:t>w zakresie ochrony zabytków zasady zgodn</w:t>
      </w:r>
      <w:r w:rsidR="00506988" w:rsidRPr="008B5366">
        <w:rPr>
          <w:rFonts w:eastAsia="Times New Roman"/>
        </w:rPr>
        <w:t>i</w:t>
      </w:r>
      <w:r w:rsidRPr="008B5366">
        <w:rPr>
          <w:rFonts w:eastAsia="Times New Roman"/>
        </w:rPr>
        <w:t>e z § 8;</w:t>
      </w:r>
    </w:p>
    <w:p w14:paraId="372C77C0" w14:textId="19E9A320" w:rsidR="00506988" w:rsidRPr="008B5366" w:rsidRDefault="00C86786">
      <w:pPr>
        <w:pStyle w:val="Akapitzlist"/>
        <w:numPr>
          <w:ilvl w:val="1"/>
          <w:numId w:val="14"/>
        </w:numPr>
        <w:tabs>
          <w:tab w:val="left" w:pos="426"/>
        </w:tabs>
        <w:spacing w:after="360" w:line="276" w:lineRule="auto"/>
        <w:ind w:left="425" w:hanging="425"/>
        <w:contextualSpacing w:val="0"/>
        <w:jc w:val="both"/>
      </w:pPr>
      <w:r w:rsidRPr="008B5366">
        <w:t>dostępność komunikacyjną z przyległego terenu drogi publicznej.</w:t>
      </w:r>
    </w:p>
    <w:p w14:paraId="70EFB6C2" w14:textId="66699C00" w:rsidR="00780E45" w:rsidRPr="008B5366" w:rsidRDefault="00780E45" w:rsidP="004F7EA5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>Rozdział 4</w:t>
      </w:r>
      <w:r w:rsidRPr="008B5366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8F74CC4" w14:textId="37824342" w:rsidR="00A25ACA" w:rsidRPr="008B5366" w:rsidRDefault="00780E45" w:rsidP="004F7EA5">
      <w:pPr>
        <w:suppressAutoHyphens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366">
        <w:rPr>
          <w:rFonts w:ascii="Times New Roman" w:hAnsi="Times New Roman" w:cs="Times New Roman"/>
          <w:b/>
          <w:bCs/>
          <w:sz w:val="24"/>
          <w:szCs w:val="24"/>
        </w:rPr>
        <w:t>Przepisy końcowe</w:t>
      </w:r>
    </w:p>
    <w:p w14:paraId="3EF1374D" w14:textId="4B2ADAA6" w:rsidR="00E23C2F" w:rsidRPr="008B5366" w:rsidRDefault="00E23C2F" w:rsidP="004F7EA5">
      <w:pPr>
        <w:pStyle w:val="Tekstpodstawowywcity"/>
        <w:spacing w:after="0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B3F40" w:rsidRPr="008B5366">
        <w:rPr>
          <w:rFonts w:ascii="Times New Roman" w:hAnsi="Times New Roman" w:cs="Times New Roman"/>
          <w:b/>
          <w:sz w:val="24"/>
          <w:szCs w:val="24"/>
        </w:rPr>
        <w:t>3</w:t>
      </w:r>
      <w:r w:rsidR="00DC150B" w:rsidRPr="008B5366">
        <w:rPr>
          <w:rFonts w:ascii="Times New Roman" w:hAnsi="Times New Roman" w:cs="Times New Roman"/>
          <w:b/>
          <w:sz w:val="24"/>
          <w:szCs w:val="24"/>
        </w:rPr>
        <w:t>3</w:t>
      </w:r>
      <w:r w:rsidRPr="008B536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B5366">
        <w:rPr>
          <w:rFonts w:ascii="Times New Roman" w:hAnsi="Times New Roman" w:cs="Times New Roman"/>
          <w:sz w:val="24"/>
          <w:szCs w:val="24"/>
        </w:rPr>
        <w:t>Ustala się stawkę służącą naliczeniu jednorazowej opłaty, o której mowa w art. 36 ust. 4 ustawy z dnia 27 marca 2003 r. o planowaniu i zagospodarowaniu przestrzennym w wysokości:</w:t>
      </w:r>
    </w:p>
    <w:p w14:paraId="46E366FB" w14:textId="23771DE5" w:rsidR="00E23C2F" w:rsidRPr="008B5366" w:rsidRDefault="00E23C2F">
      <w:pPr>
        <w:pStyle w:val="Tekstpodstawowywcity"/>
        <w:widowControl w:val="0"/>
        <w:numPr>
          <w:ilvl w:val="3"/>
          <w:numId w:val="43"/>
        </w:numPr>
        <w:tabs>
          <w:tab w:val="clear" w:pos="2880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 xml:space="preserve">dla terenów </w:t>
      </w:r>
      <w:r w:rsidRPr="008B5366">
        <w:rPr>
          <w:rFonts w:ascii="Times New Roman" w:hAnsi="Times New Roman" w:cs="Times New Roman"/>
          <w:b/>
          <w:sz w:val="24"/>
          <w:szCs w:val="24"/>
        </w:rPr>
        <w:t>MN</w:t>
      </w:r>
      <w:r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bCs/>
          <w:sz w:val="24"/>
          <w:szCs w:val="24"/>
        </w:rPr>
        <w:t>MNW</w:t>
      </w:r>
      <w:r w:rsidR="00FB3F40"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MN-U</w:t>
      </w:r>
      <w:r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="00FB3F40" w:rsidRPr="008B5366">
        <w:rPr>
          <w:rFonts w:ascii="Times New Roman" w:hAnsi="Times New Roman" w:cs="Times New Roman"/>
          <w:b/>
          <w:bCs/>
          <w:sz w:val="24"/>
          <w:szCs w:val="24"/>
        </w:rPr>
        <w:t>MNW-U</w:t>
      </w:r>
      <w:r w:rsidRPr="008B5366">
        <w:rPr>
          <w:rFonts w:ascii="Times New Roman" w:hAnsi="Times New Roman" w:cs="Times New Roman"/>
          <w:sz w:val="24"/>
          <w:szCs w:val="24"/>
        </w:rPr>
        <w:t xml:space="preserve">, </w:t>
      </w:r>
      <w:r w:rsidRPr="008B5366">
        <w:rPr>
          <w:rFonts w:ascii="Times New Roman" w:hAnsi="Times New Roman" w:cs="Times New Roman"/>
          <w:b/>
          <w:bCs/>
          <w:sz w:val="24"/>
          <w:szCs w:val="24"/>
        </w:rPr>
        <w:t>RZM</w:t>
      </w:r>
      <w:r w:rsidR="008B5366" w:rsidRPr="008B5366">
        <w:rPr>
          <w:rFonts w:ascii="Times New Roman" w:hAnsi="Times New Roman" w:cs="Times New Roman"/>
          <w:sz w:val="24"/>
          <w:szCs w:val="24"/>
        </w:rPr>
        <w:t>,</w:t>
      </w:r>
      <w:r w:rsidR="008B5366" w:rsidRPr="008B5366">
        <w:rPr>
          <w:rFonts w:ascii="Times New Roman" w:hAnsi="Times New Roman" w:cs="Times New Roman"/>
          <w:b/>
          <w:bCs/>
          <w:sz w:val="24"/>
          <w:szCs w:val="24"/>
        </w:rPr>
        <w:t xml:space="preserve"> KR</w:t>
      </w:r>
      <w:r w:rsidRPr="008B5366">
        <w:rPr>
          <w:rFonts w:ascii="Times New Roman" w:hAnsi="Times New Roman" w:cs="Times New Roman"/>
          <w:sz w:val="24"/>
          <w:szCs w:val="24"/>
        </w:rPr>
        <w:t>: 30%;</w:t>
      </w:r>
    </w:p>
    <w:p w14:paraId="56A97B6F" w14:textId="67006337" w:rsidR="00E23C2F" w:rsidRPr="008B5366" w:rsidRDefault="00E23C2F">
      <w:pPr>
        <w:pStyle w:val="Tekstpodstawowywcity"/>
        <w:widowControl w:val="0"/>
        <w:numPr>
          <w:ilvl w:val="3"/>
          <w:numId w:val="43"/>
        </w:numPr>
        <w:tabs>
          <w:tab w:val="clear" w:pos="2880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B5366">
        <w:rPr>
          <w:rFonts w:ascii="Times New Roman" w:hAnsi="Times New Roman" w:cs="Times New Roman"/>
          <w:sz w:val="24"/>
          <w:szCs w:val="24"/>
        </w:rPr>
        <w:t>dla pozostałych terenów: 0</w:t>
      </w:r>
      <w:r w:rsidR="00FB3F40" w:rsidRPr="008B5366">
        <w:rPr>
          <w:rFonts w:ascii="Times New Roman" w:hAnsi="Times New Roman" w:cs="Times New Roman"/>
          <w:sz w:val="24"/>
          <w:szCs w:val="24"/>
        </w:rPr>
        <w:t>,1</w:t>
      </w:r>
      <w:r w:rsidRPr="008B5366">
        <w:rPr>
          <w:rFonts w:ascii="Times New Roman" w:hAnsi="Times New Roman" w:cs="Times New Roman"/>
          <w:sz w:val="24"/>
          <w:szCs w:val="24"/>
        </w:rPr>
        <w:t>%.</w:t>
      </w:r>
    </w:p>
    <w:p w14:paraId="43C61A35" w14:textId="5EDD5A68" w:rsidR="00590847" w:rsidRPr="008B5366" w:rsidRDefault="00590847" w:rsidP="004F7EA5">
      <w:pPr>
        <w:pStyle w:val="Default"/>
        <w:spacing w:after="240" w:line="276" w:lineRule="auto"/>
        <w:ind w:firstLine="425"/>
        <w:jc w:val="both"/>
        <w:rPr>
          <w:rFonts w:hAnsi="Times New Roman"/>
          <w:color w:val="auto"/>
        </w:rPr>
      </w:pPr>
      <w:r w:rsidRPr="008B5366">
        <w:rPr>
          <w:rFonts w:hAnsi="Times New Roman"/>
          <w:b/>
          <w:color w:val="auto"/>
        </w:rPr>
        <w:t xml:space="preserve">§ </w:t>
      </w:r>
      <w:r w:rsidR="00FB3F40" w:rsidRPr="008B5366">
        <w:rPr>
          <w:rFonts w:hAnsi="Times New Roman"/>
          <w:b/>
          <w:color w:val="auto"/>
        </w:rPr>
        <w:t>3</w:t>
      </w:r>
      <w:r w:rsidR="00DC150B" w:rsidRPr="008B5366">
        <w:rPr>
          <w:rFonts w:hAnsi="Times New Roman"/>
          <w:b/>
          <w:color w:val="auto"/>
        </w:rPr>
        <w:t>4</w:t>
      </w:r>
      <w:r w:rsidRPr="008B5366">
        <w:rPr>
          <w:rFonts w:hAnsi="Times New Roman"/>
          <w:b/>
          <w:color w:val="auto"/>
        </w:rPr>
        <w:t>.</w:t>
      </w:r>
      <w:r w:rsidR="00CE6F2E" w:rsidRPr="008B5366">
        <w:rPr>
          <w:rFonts w:hAnsi="Times New Roman"/>
          <w:b/>
          <w:color w:val="auto"/>
        </w:rPr>
        <w:t xml:space="preserve"> </w:t>
      </w:r>
      <w:r w:rsidRPr="008B5366">
        <w:rPr>
          <w:rFonts w:hAnsi="Times New Roman"/>
          <w:color w:val="auto"/>
        </w:rPr>
        <w:t xml:space="preserve">Wykonanie niniejszej uchwały powierza się Burmistrzowi </w:t>
      </w:r>
      <w:r w:rsidR="00625FC7" w:rsidRPr="008B5366">
        <w:rPr>
          <w:rFonts w:hAnsi="Times New Roman"/>
          <w:color w:val="auto"/>
        </w:rPr>
        <w:t>Góry.</w:t>
      </w:r>
    </w:p>
    <w:p w14:paraId="3842881B" w14:textId="3A8C9E4C" w:rsidR="00DF3F5B" w:rsidRPr="008B5366" w:rsidRDefault="00590847" w:rsidP="00FB3F40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8B5366">
        <w:rPr>
          <w:rFonts w:hAnsi="Times New Roman"/>
          <w:b/>
          <w:color w:val="auto"/>
        </w:rPr>
        <w:t xml:space="preserve">§ </w:t>
      </w:r>
      <w:r w:rsidR="00625FC7" w:rsidRPr="008B5366">
        <w:rPr>
          <w:rFonts w:hAnsi="Times New Roman"/>
          <w:b/>
          <w:color w:val="auto"/>
        </w:rPr>
        <w:t>3</w:t>
      </w:r>
      <w:r w:rsidR="00DC150B" w:rsidRPr="008B5366">
        <w:rPr>
          <w:rFonts w:hAnsi="Times New Roman"/>
          <w:b/>
          <w:color w:val="auto"/>
        </w:rPr>
        <w:t>5</w:t>
      </w:r>
      <w:r w:rsidR="00317B05" w:rsidRPr="008B5366">
        <w:rPr>
          <w:rFonts w:hAnsi="Times New Roman"/>
          <w:b/>
          <w:color w:val="auto"/>
        </w:rPr>
        <w:t>.</w:t>
      </w:r>
      <w:r w:rsidR="00CE6F2E" w:rsidRPr="008B5366">
        <w:rPr>
          <w:rFonts w:hAnsi="Times New Roman"/>
          <w:b/>
          <w:color w:val="auto"/>
        </w:rPr>
        <w:t xml:space="preserve"> </w:t>
      </w:r>
      <w:r w:rsidRPr="008B5366">
        <w:rPr>
          <w:rFonts w:hAnsi="Times New Roman"/>
          <w:color w:val="auto"/>
        </w:rPr>
        <w:t xml:space="preserve">Uchwała wchodzi w życie po upływie </w:t>
      </w:r>
      <w:r w:rsidR="00E25D72" w:rsidRPr="008B5366">
        <w:rPr>
          <w:rFonts w:hAnsi="Times New Roman"/>
          <w:color w:val="auto"/>
        </w:rPr>
        <w:t>14</w:t>
      </w:r>
      <w:r w:rsidRPr="008B5366">
        <w:rPr>
          <w:rFonts w:hAnsi="Times New Roman"/>
          <w:color w:val="auto"/>
        </w:rPr>
        <w:t xml:space="preserve"> dni od daty jej ogłoszenia w Dzienniku Urzędowym Województwa </w:t>
      </w:r>
      <w:r w:rsidR="005603C9" w:rsidRPr="008B5366">
        <w:rPr>
          <w:rFonts w:hAnsi="Times New Roman"/>
          <w:color w:val="auto"/>
        </w:rPr>
        <w:t>Dolnośląskiego.</w:t>
      </w:r>
    </w:p>
    <w:p w14:paraId="51109327" w14:textId="0C15330E" w:rsidR="00957D91" w:rsidRPr="008B5366" w:rsidRDefault="00957D91" w:rsidP="008B5366">
      <w:pPr>
        <w:autoSpaceDN/>
        <w:adjustRightInd/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76886F53" w14:textId="77777777" w:rsidR="00957D91" w:rsidRPr="00862438" w:rsidRDefault="00957D91" w:rsidP="004F7EA5">
      <w:pPr>
        <w:suppressAutoHyphens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CCCC388" w14:textId="77777777" w:rsidR="000F4307" w:rsidRPr="00862438" w:rsidRDefault="000F4307" w:rsidP="004F7EA5">
      <w:pPr>
        <w:pStyle w:val="Default"/>
        <w:spacing w:line="276" w:lineRule="auto"/>
        <w:ind w:firstLine="425"/>
        <w:jc w:val="both"/>
        <w:rPr>
          <w:rFonts w:hAnsi="Times New Roman"/>
          <w:color w:val="EE0000"/>
        </w:rPr>
      </w:pPr>
    </w:p>
    <w:p w14:paraId="11954956" w14:textId="77777777" w:rsidR="00404428" w:rsidRPr="00862438" w:rsidRDefault="00404428" w:rsidP="004F7EA5">
      <w:pPr>
        <w:pStyle w:val="Default"/>
        <w:spacing w:line="276" w:lineRule="auto"/>
        <w:ind w:firstLine="425"/>
        <w:jc w:val="both"/>
        <w:rPr>
          <w:rFonts w:hAnsi="Times New Roman"/>
          <w:color w:val="EE0000"/>
        </w:rPr>
      </w:pPr>
    </w:p>
    <w:p w14:paraId="1186ED9E" w14:textId="1A3BB91F" w:rsidR="001A59FD" w:rsidRDefault="001A59FD" w:rsidP="004F7EA5">
      <w:pPr>
        <w:autoSpaceDN/>
        <w:adjustRightInd/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3A6F42D6" w14:textId="77777777" w:rsidR="00D6543E" w:rsidRPr="00D6543E" w:rsidRDefault="00D6543E" w:rsidP="00D6543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6543E" w:rsidRPr="00D6543E" w:rsidSect="007C3DC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7247E" w14:textId="77777777" w:rsidR="00837306" w:rsidRDefault="0083730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7059EE" w14:textId="77777777" w:rsidR="00837306" w:rsidRDefault="0083730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00"/>
    <w:family w:val="swiss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841B" w14:textId="77777777" w:rsidR="000C1225" w:rsidRPr="00D22D38" w:rsidRDefault="000C1225" w:rsidP="00D22D38">
    <w:pPr>
      <w:pStyle w:val="Stopka"/>
      <w:jc w:val="right"/>
      <w:rPr>
        <w:rFonts w:ascii="Times New Roman" w:hAnsi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9A4DA" w14:textId="77777777" w:rsidR="00837306" w:rsidRDefault="00837306">
      <w:pPr>
        <w:rPr>
          <w:rFonts w:hint="eastAsia"/>
        </w:rPr>
      </w:pPr>
      <w:r>
        <w:rPr>
          <w:rFonts w:ascii="Liberation Serif" w:cs="Times New Roman"/>
          <w:sz w:val="24"/>
          <w:szCs w:val="24"/>
          <w:lang w:eastAsia="pl-PL"/>
        </w:rPr>
        <w:separator/>
      </w:r>
    </w:p>
  </w:footnote>
  <w:footnote w:type="continuationSeparator" w:id="0">
    <w:p w14:paraId="524B2F76" w14:textId="77777777" w:rsidR="00837306" w:rsidRDefault="0083730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1360" w14:textId="7816E50D" w:rsidR="00DF698C" w:rsidRPr="00E17149" w:rsidRDefault="00DF698C" w:rsidP="007F7F9E">
    <w:pPr>
      <w:pStyle w:val="Nagwek"/>
      <w:jc w:val="center"/>
      <w:rPr>
        <w:rFonts w:ascii="Times New Roman" w:hAnsi="Times New Roman"/>
        <w:b/>
        <w:bCs/>
        <w:color w:val="FF0000"/>
        <w:sz w:val="24"/>
        <w:szCs w:val="24"/>
        <w:u w:val="single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A94E12E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20" w:hanging="340"/>
      </w:pPr>
      <w:rPr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b w:val="0"/>
        <w:i w:val="0"/>
        <w:sz w:val="24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</w:lvl>
  </w:abstractNum>
  <w:abstractNum w:abstractNumId="3" w15:restartNumberingAfterBreak="0">
    <w:nsid w:val="00000007"/>
    <w:multiLevelType w:val="multilevel"/>
    <w:tmpl w:val="409AA7FC"/>
    <w:name w:val="WW8Num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b w:val="0"/>
        <w:i w:val="0"/>
        <w:sz w:val="24"/>
      </w:rPr>
    </w:lvl>
  </w:abstractNum>
  <w:abstractNum w:abstractNumId="5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57"/>
        </w:tabs>
        <w:ind w:left="757" w:hanging="397"/>
      </w:pPr>
      <w:rPr>
        <w:b w:val="0"/>
        <w:i w:val="0"/>
        <w:sz w:val="24"/>
      </w:rPr>
    </w:lvl>
  </w:abstractNum>
  <w:abstractNum w:abstractNumId="6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15" w:hanging="43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1154"/>
        </w:tabs>
      </w:pPr>
    </w:lvl>
  </w:abstractNum>
  <w:abstractNum w:abstractNumId="8" w15:restartNumberingAfterBreak="0">
    <w:nsid w:val="00000015"/>
    <w:multiLevelType w:val="multilevel"/>
    <w:tmpl w:val="A126C66A"/>
    <w:name w:val="WW8Num21"/>
    <w:lvl w:ilvl="0">
      <w:start w:val="2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794"/>
        </w:tabs>
      </w:pPr>
    </w:lvl>
    <w:lvl w:ilvl="1">
      <w:start w:val="1"/>
      <w:numFmt w:val="lowerLetter"/>
      <w:lvlText w:val="%2)"/>
      <w:lvlJc w:val="left"/>
      <w:pPr>
        <w:tabs>
          <w:tab w:val="num" w:pos="1154"/>
        </w:tabs>
      </w:pPr>
    </w:lvl>
    <w:lvl w:ilvl="2">
      <w:start w:val="1"/>
      <w:numFmt w:val="bullet"/>
      <w:lvlText w:val="-"/>
      <w:lvlJc w:val="left"/>
      <w:pPr>
        <w:tabs>
          <w:tab w:val="num" w:pos="1559"/>
        </w:tabs>
      </w:pPr>
      <w:rPr>
        <w:rFonts w:ascii="Estrangelo Edessa" w:hAnsi="Estrangelo Edessa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2" w15:restartNumberingAfterBreak="0">
    <w:nsid w:val="00000022"/>
    <w:multiLevelType w:val="singleLevel"/>
    <w:tmpl w:val="2CECE6F6"/>
    <w:name w:val="WW8Num34"/>
    <w:lvl w:ilvl="0">
      <w:start w:val="1"/>
      <w:numFmt w:val="lowerLetter"/>
      <w:lvlText w:val="%1)"/>
      <w:lvlJc w:val="left"/>
      <w:pPr>
        <w:tabs>
          <w:tab w:val="num" w:pos="1154"/>
        </w:tabs>
      </w:pPr>
      <w:rPr>
        <w:rFonts w:ascii="Times New Roman" w:eastAsia="Times New Roman" w:hAnsi="Times New Roman" w:cs="Times New Roman"/>
      </w:rPr>
    </w:lvl>
  </w:abstractNum>
  <w:abstractNum w:abstractNumId="1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>
      <w:start w:val="1"/>
      <w:numFmt w:val="lowerLetter"/>
      <w:lvlText w:val="%2."/>
      <w:lvlJc w:val="left"/>
      <w:pPr>
        <w:tabs>
          <w:tab w:val="num" w:pos="894"/>
        </w:tabs>
        <w:ind w:left="89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32"/>
    <w:multiLevelType w:val="multilevel"/>
    <w:tmpl w:val="1F182E22"/>
    <w:name w:val="WW8Num50"/>
    <w:lvl w:ilvl="0">
      <w:start w:val="2"/>
      <w:numFmt w:val="decimal"/>
      <w:lvlText w:val="%1)"/>
      <w:lvlJc w:val="left"/>
      <w:pPr>
        <w:tabs>
          <w:tab w:val="num" w:pos="1392"/>
        </w:tabs>
        <w:ind w:left="247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32"/>
        </w:tabs>
        <w:ind w:left="283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72"/>
        </w:tabs>
        <w:ind w:left="4272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4992"/>
        </w:tabs>
        <w:ind w:left="4992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5712"/>
        </w:tabs>
        <w:ind w:left="57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32"/>
        </w:tabs>
        <w:ind w:left="643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152"/>
        </w:tabs>
        <w:ind w:left="715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872"/>
        </w:tabs>
        <w:ind w:left="7872" w:hanging="360"/>
      </w:pPr>
      <w:rPr>
        <w:rFonts w:hint="default"/>
      </w:rPr>
    </w:lvl>
  </w:abstractNum>
  <w:abstractNum w:abstractNumId="15" w15:restartNumberingAfterBreak="0">
    <w:nsid w:val="00000074"/>
    <w:multiLevelType w:val="multilevel"/>
    <w:tmpl w:val="00000074"/>
    <w:lvl w:ilvl="0">
      <w:start w:val="1"/>
      <w:numFmt w:val="decimal"/>
      <w:lvlText w:val="%1)"/>
      <w:lvlJc w:val="left"/>
      <w:pPr>
        <w:ind w:left="444"/>
      </w:pPr>
      <w:rPr>
        <w:rFonts w:eastAsia="Times New Roman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39C32CB"/>
    <w:multiLevelType w:val="hybridMultilevel"/>
    <w:tmpl w:val="5BD67C98"/>
    <w:name w:val="WW8Num215224"/>
    <w:lvl w:ilvl="0" w:tplc="66B0CAA2">
      <w:start w:val="9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F444B1"/>
    <w:multiLevelType w:val="hybridMultilevel"/>
    <w:tmpl w:val="0204B1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D55939"/>
    <w:multiLevelType w:val="hybridMultilevel"/>
    <w:tmpl w:val="3F2CC88E"/>
    <w:lvl w:ilvl="0" w:tplc="06EE55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690211"/>
    <w:multiLevelType w:val="multilevel"/>
    <w:tmpl w:val="00000074"/>
    <w:lvl w:ilvl="0">
      <w:start w:val="1"/>
      <w:numFmt w:val="decimal"/>
      <w:lvlText w:val="%1)"/>
      <w:lvlJc w:val="left"/>
      <w:pPr>
        <w:ind w:left="444"/>
      </w:pPr>
      <w:rPr>
        <w:rFonts w:eastAsia="Times New Roman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83519D0"/>
    <w:multiLevelType w:val="multilevel"/>
    <w:tmpl w:val="E9D2A6E6"/>
    <w:name w:val="WW8Num72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ascii="Times New Roman" w:eastAsia="Times New Roman" w:hAnsi="Times New Roman" w:cs="Times New Roman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0AD77DA2"/>
    <w:multiLevelType w:val="hybridMultilevel"/>
    <w:tmpl w:val="8F2890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5F5650"/>
    <w:multiLevelType w:val="multilevel"/>
    <w:tmpl w:val="B42CB3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sz w:val="24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F2778C4"/>
    <w:multiLevelType w:val="hybridMultilevel"/>
    <w:tmpl w:val="875420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FE155D3"/>
    <w:multiLevelType w:val="multilevel"/>
    <w:tmpl w:val="9A54EF14"/>
    <w:styleLink w:val="WWNum1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103D1B82"/>
    <w:multiLevelType w:val="multilevel"/>
    <w:tmpl w:val="16A2AC58"/>
    <w:lvl w:ilvl="0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>
      <w:start w:val="1"/>
      <w:numFmt w:val="lowerLetter"/>
      <w:lvlText w:val="%2."/>
      <w:lvlJc w:val="left"/>
      <w:pPr>
        <w:tabs>
          <w:tab w:val="num" w:pos="894"/>
        </w:tabs>
        <w:ind w:left="89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05E1DF7"/>
    <w:multiLevelType w:val="hybridMultilevel"/>
    <w:tmpl w:val="FA1A3FDA"/>
    <w:lvl w:ilvl="0" w:tplc="F79A62E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1801CEE"/>
    <w:multiLevelType w:val="hybridMultilevel"/>
    <w:tmpl w:val="82241E2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2CB34C4"/>
    <w:multiLevelType w:val="hybridMultilevel"/>
    <w:tmpl w:val="56F09B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BBAD1D4">
      <w:start w:val="1"/>
      <w:numFmt w:val="lowerLetter"/>
      <w:lvlText w:val="%2)"/>
      <w:lvlJc w:val="left"/>
      <w:pPr>
        <w:ind w:left="1440" w:hanging="360"/>
      </w:pPr>
      <w:rPr>
        <w:rFonts w:ascii="Times New Roman" w:eastAsia="SimSu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3332DDA"/>
    <w:multiLevelType w:val="multilevel"/>
    <w:tmpl w:val="23AE4046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33A391F"/>
    <w:multiLevelType w:val="multilevel"/>
    <w:tmpl w:val="EC366C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19464413"/>
    <w:multiLevelType w:val="hybridMultilevel"/>
    <w:tmpl w:val="82241E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9492EF6"/>
    <w:multiLevelType w:val="multilevel"/>
    <w:tmpl w:val="4CDAC9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9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BF253CA"/>
    <w:multiLevelType w:val="hybridMultilevel"/>
    <w:tmpl w:val="8D547602"/>
    <w:lvl w:ilvl="0" w:tplc="E97AA7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1D7661DE"/>
    <w:multiLevelType w:val="multilevel"/>
    <w:tmpl w:val="46520CF2"/>
    <w:lvl w:ilvl="0">
      <w:start w:val="1"/>
      <w:numFmt w:val="decimal"/>
      <w:lvlText w:val="%1)"/>
      <w:lvlJc w:val="left"/>
      <w:pPr>
        <w:ind w:left="1077"/>
      </w:pPr>
      <w:rPr>
        <w:rFonts w:eastAsia="Times New Roman"/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1F5A049C"/>
    <w:multiLevelType w:val="hybridMultilevel"/>
    <w:tmpl w:val="2B6E7A3C"/>
    <w:lvl w:ilvl="0" w:tplc="CB6A1EDA">
      <w:start w:val="1"/>
      <w:numFmt w:val="decimal"/>
      <w:lvlText w:val="%1)"/>
      <w:lvlJc w:val="left"/>
      <w:pPr>
        <w:ind w:left="720" w:hanging="360"/>
      </w:pPr>
    </w:lvl>
    <w:lvl w:ilvl="1" w:tplc="1BFAC738">
      <w:start w:val="1"/>
      <w:numFmt w:val="lowerLetter"/>
      <w:lvlText w:val="%2."/>
      <w:lvlJc w:val="left"/>
      <w:pPr>
        <w:ind w:left="1440" w:hanging="360"/>
      </w:pPr>
    </w:lvl>
    <w:lvl w:ilvl="2" w:tplc="60A0629E">
      <w:start w:val="1"/>
      <w:numFmt w:val="lowerRoman"/>
      <w:lvlText w:val="%3."/>
      <w:lvlJc w:val="right"/>
      <w:pPr>
        <w:ind w:left="2160" w:hanging="180"/>
      </w:pPr>
    </w:lvl>
    <w:lvl w:ilvl="3" w:tplc="A32EC838">
      <w:start w:val="1"/>
      <w:numFmt w:val="decimal"/>
      <w:lvlText w:val="%4."/>
      <w:lvlJc w:val="left"/>
      <w:pPr>
        <w:ind w:left="2880" w:hanging="360"/>
      </w:pPr>
    </w:lvl>
    <w:lvl w:ilvl="4" w:tplc="C6AE9D32">
      <w:start w:val="1"/>
      <w:numFmt w:val="lowerLetter"/>
      <w:lvlText w:val="%5."/>
      <w:lvlJc w:val="left"/>
      <w:pPr>
        <w:ind w:left="3600" w:hanging="360"/>
      </w:pPr>
    </w:lvl>
    <w:lvl w:ilvl="5" w:tplc="1382C5CE">
      <w:start w:val="1"/>
      <w:numFmt w:val="lowerRoman"/>
      <w:lvlText w:val="%6."/>
      <w:lvlJc w:val="right"/>
      <w:pPr>
        <w:ind w:left="4320" w:hanging="180"/>
      </w:pPr>
    </w:lvl>
    <w:lvl w:ilvl="6" w:tplc="F8986A72">
      <w:start w:val="1"/>
      <w:numFmt w:val="decimal"/>
      <w:lvlText w:val="%7."/>
      <w:lvlJc w:val="left"/>
      <w:pPr>
        <w:ind w:left="5040" w:hanging="360"/>
      </w:pPr>
    </w:lvl>
    <w:lvl w:ilvl="7" w:tplc="271475BE">
      <w:start w:val="1"/>
      <w:numFmt w:val="lowerLetter"/>
      <w:lvlText w:val="%8."/>
      <w:lvlJc w:val="left"/>
      <w:pPr>
        <w:ind w:left="5760" w:hanging="360"/>
      </w:pPr>
    </w:lvl>
    <w:lvl w:ilvl="8" w:tplc="95844FA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574F74"/>
    <w:multiLevelType w:val="hybridMultilevel"/>
    <w:tmpl w:val="AC8E4F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A42FA0"/>
    <w:multiLevelType w:val="hybridMultilevel"/>
    <w:tmpl w:val="91A28C60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5D4C4D"/>
    <w:multiLevelType w:val="hybridMultilevel"/>
    <w:tmpl w:val="F8C4431A"/>
    <w:lvl w:ilvl="0" w:tplc="CCD0CC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8E4E97"/>
    <w:multiLevelType w:val="hybridMultilevel"/>
    <w:tmpl w:val="D422D1D4"/>
    <w:lvl w:ilvl="0" w:tplc="AC20E98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540356"/>
    <w:multiLevelType w:val="hybridMultilevel"/>
    <w:tmpl w:val="FEB641D0"/>
    <w:lvl w:ilvl="0" w:tplc="1C08A7F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6C788C"/>
    <w:multiLevelType w:val="multilevel"/>
    <w:tmpl w:val="B49EC3A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BCE43F4"/>
    <w:multiLevelType w:val="hybridMultilevel"/>
    <w:tmpl w:val="56F09B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Times New Roman" w:eastAsia="SimSu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C1D0C0A"/>
    <w:multiLevelType w:val="hybridMultilevel"/>
    <w:tmpl w:val="0780F930"/>
    <w:lvl w:ilvl="0" w:tplc="3D30E324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DE9774A"/>
    <w:multiLevelType w:val="hybridMultilevel"/>
    <w:tmpl w:val="50BE1AF6"/>
    <w:lvl w:ilvl="0" w:tplc="93268CFC">
      <w:start w:val="1"/>
      <w:numFmt w:val="bullet"/>
      <w:lvlText w:val="-"/>
      <w:lvlJc w:val="left"/>
      <w:pPr>
        <w:ind w:left="1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5" w15:restartNumberingAfterBreak="0">
    <w:nsid w:val="30601C0D"/>
    <w:multiLevelType w:val="multilevel"/>
    <w:tmpl w:val="0E3C6F3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 w15:restartNumberingAfterBreak="0">
    <w:nsid w:val="315D0AC0"/>
    <w:multiLevelType w:val="hybridMultilevel"/>
    <w:tmpl w:val="0F78F2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1E772F"/>
    <w:multiLevelType w:val="hybridMultilevel"/>
    <w:tmpl w:val="1506D944"/>
    <w:lvl w:ilvl="0" w:tplc="FFFFFFFF">
      <w:start w:val="1"/>
      <w:numFmt w:val="lowerLetter"/>
      <w:lvlText w:val="%1)"/>
      <w:lvlJc w:val="left"/>
      <w:pPr>
        <w:ind w:left="1145" w:hanging="360"/>
      </w:pPr>
    </w:lvl>
    <w:lvl w:ilvl="1" w:tplc="FFFFFFFF" w:tentative="1">
      <w:start w:val="1"/>
      <w:numFmt w:val="lowerLetter"/>
      <w:lvlText w:val="%2.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 w15:restartNumberingAfterBreak="0">
    <w:nsid w:val="33405876"/>
    <w:multiLevelType w:val="hybridMultilevel"/>
    <w:tmpl w:val="D7A0CE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9C03044"/>
    <w:multiLevelType w:val="hybridMultilevel"/>
    <w:tmpl w:val="EC0C3592"/>
    <w:lvl w:ilvl="0" w:tplc="30C2C9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A744503"/>
    <w:multiLevelType w:val="hybridMultilevel"/>
    <w:tmpl w:val="87542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AA47123"/>
    <w:multiLevelType w:val="hybridMultilevel"/>
    <w:tmpl w:val="6030A4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E270C2"/>
    <w:multiLevelType w:val="multilevel"/>
    <w:tmpl w:val="CDE2D87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3DEE07AB"/>
    <w:multiLevelType w:val="hybridMultilevel"/>
    <w:tmpl w:val="BF78D3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ECE22E3"/>
    <w:multiLevelType w:val="multilevel"/>
    <w:tmpl w:val="16A2AC58"/>
    <w:lvl w:ilvl="0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>
      <w:start w:val="1"/>
      <w:numFmt w:val="lowerLetter"/>
      <w:lvlText w:val="%2."/>
      <w:lvlJc w:val="left"/>
      <w:pPr>
        <w:tabs>
          <w:tab w:val="num" w:pos="894"/>
        </w:tabs>
        <w:ind w:left="89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10E76B5"/>
    <w:multiLevelType w:val="multilevel"/>
    <w:tmpl w:val="23AE4046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42A457C4"/>
    <w:multiLevelType w:val="multilevel"/>
    <w:tmpl w:val="0BCAA204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 w15:restartNumberingAfterBreak="0">
    <w:nsid w:val="42BF5469"/>
    <w:multiLevelType w:val="multilevel"/>
    <w:tmpl w:val="46520CF2"/>
    <w:lvl w:ilvl="0">
      <w:start w:val="1"/>
      <w:numFmt w:val="decimal"/>
      <w:lvlText w:val="%1)"/>
      <w:lvlJc w:val="left"/>
      <w:pPr>
        <w:ind w:left="1077"/>
      </w:pPr>
      <w:rPr>
        <w:rFonts w:eastAsia="Times New Roman"/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4A921531"/>
    <w:multiLevelType w:val="multilevel"/>
    <w:tmpl w:val="78A0F2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4FC02C0D"/>
    <w:multiLevelType w:val="hybridMultilevel"/>
    <w:tmpl w:val="E57A2B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3977F9"/>
    <w:multiLevelType w:val="hybridMultilevel"/>
    <w:tmpl w:val="2B6E7A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4AD4502"/>
    <w:multiLevelType w:val="hybridMultilevel"/>
    <w:tmpl w:val="1A3CF69A"/>
    <w:lvl w:ilvl="0" w:tplc="36386900">
      <w:start w:val="1"/>
      <w:numFmt w:val="decimal"/>
      <w:lvlText w:val="%1)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53522F1"/>
    <w:multiLevelType w:val="hybridMultilevel"/>
    <w:tmpl w:val="7B70F34E"/>
    <w:name w:val="WW8Num21522"/>
    <w:lvl w:ilvl="0" w:tplc="81BEB90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6037522"/>
    <w:multiLevelType w:val="hybridMultilevel"/>
    <w:tmpl w:val="6CDA86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6B76854"/>
    <w:multiLevelType w:val="hybridMultilevel"/>
    <w:tmpl w:val="895E5810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 w15:restartNumberingAfterBreak="0">
    <w:nsid w:val="5844037F"/>
    <w:multiLevelType w:val="multilevel"/>
    <w:tmpl w:val="EA94E1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20" w:hanging="340"/>
      </w:pPr>
      <w:rPr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6" w15:restartNumberingAfterBreak="0">
    <w:nsid w:val="5BDF5674"/>
    <w:multiLevelType w:val="hybridMultilevel"/>
    <w:tmpl w:val="F6D86A5A"/>
    <w:lvl w:ilvl="0" w:tplc="1C08A7F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FB73ABF"/>
    <w:multiLevelType w:val="hybridMultilevel"/>
    <w:tmpl w:val="C2C23C34"/>
    <w:name w:val="WW8Num215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0457C37"/>
    <w:multiLevelType w:val="hybridMultilevel"/>
    <w:tmpl w:val="B4C0A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3587002"/>
    <w:multiLevelType w:val="hybridMultilevel"/>
    <w:tmpl w:val="89B4631E"/>
    <w:lvl w:ilvl="0" w:tplc="06EE55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A2322C"/>
    <w:multiLevelType w:val="hybridMultilevel"/>
    <w:tmpl w:val="1A9AF9DA"/>
    <w:lvl w:ilvl="0" w:tplc="93268CFC">
      <w:start w:val="1"/>
      <w:numFmt w:val="bullet"/>
      <w:lvlText w:val="-"/>
      <w:lvlJc w:val="left"/>
      <w:pPr>
        <w:ind w:left="1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1" w15:restartNumberingAfterBreak="0">
    <w:nsid w:val="66F87C01"/>
    <w:multiLevelType w:val="hybridMultilevel"/>
    <w:tmpl w:val="F8D0D9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C9672A7"/>
    <w:multiLevelType w:val="hybridMultilevel"/>
    <w:tmpl w:val="9B86EE94"/>
    <w:lvl w:ilvl="0" w:tplc="5192AF9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DFB00EE"/>
    <w:multiLevelType w:val="hybridMultilevel"/>
    <w:tmpl w:val="02827A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EBD2863"/>
    <w:multiLevelType w:val="hybridMultilevel"/>
    <w:tmpl w:val="895E5810"/>
    <w:lvl w:ilvl="0" w:tplc="B72485CC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5" w15:restartNumberingAfterBreak="0">
    <w:nsid w:val="70B75AEC"/>
    <w:multiLevelType w:val="multilevel"/>
    <w:tmpl w:val="CDE2D87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6" w15:restartNumberingAfterBreak="0">
    <w:nsid w:val="728B084C"/>
    <w:multiLevelType w:val="multilevel"/>
    <w:tmpl w:val="B49EC3A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443776F"/>
    <w:multiLevelType w:val="multilevel"/>
    <w:tmpl w:val="4CDAC9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9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75A7B4B"/>
    <w:multiLevelType w:val="hybridMultilevel"/>
    <w:tmpl w:val="66FA148A"/>
    <w:lvl w:ilvl="0" w:tplc="FDB0D4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D571EC"/>
    <w:multiLevelType w:val="hybridMultilevel"/>
    <w:tmpl w:val="9A589C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A834E90"/>
    <w:multiLevelType w:val="hybridMultilevel"/>
    <w:tmpl w:val="0F78F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BCA583F"/>
    <w:multiLevelType w:val="hybridMultilevel"/>
    <w:tmpl w:val="46AEF7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E445521"/>
    <w:multiLevelType w:val="hybridMultilevel"/>
    <w:tmpl w:val="1506D944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923489840">
    <w:abstractNumId w:val="15"/>
  </w:num>
  <w:num w:numId="2" w16cid:durableId="11953403">
    <w:abstractNumId w:val="57"/>
  </w:num>
  <w:num w:numId="3" w16cid:durableId="1131096662">
    <w:abstractNumId w:val="58"/>
  </w:num>
  <w:num w:numId="4" w16cid:durableId="1890451695">
    <w:abstractNumId w:val="65"/>
  </w:num>
  <w:num w:numId="5" w16cid:durableId="1714576424">
    <w:abstractNumId w:val="52"/>
  </w:num>
  <w:num w:numId="6" w16cid:durableId="688877089">
    <w:abstractNumId w:val="5"/>
  </w:num>
  <w:num w:numId="7" w16cid:durableId="193660359">
    <w:abstractNumId w:val="61"/>
  </w:num>
  <w:num w:numId="8" w16cid:durableId="1145120877">
    <w:abstractNumId w:val="39"/>
  </w:num>
  <w:num w:numId="9" w16cid:durableId="1367218418">
    <w:abstractNumId w:val="34"/>
  </w:num>
  <w:num w:numId="10" w16cid:durableId="1563174331">
    <w:abstractNumId w:val="40"/>
  </w:num>
  <w:num w:numId="11" w16cid:durableId="917981237">
    <w:abstractNumId w:val="13"/>
  </w:num>
  <w:num w:numId="12" w16cid:durableId="295718425">
    <w:abstractNumId w:val="77"/>
  </w:num>
  <w:num w:numId="13" w16cid:durableId="1519269009">
    <w:abstractNumId w:val="54"/>
  </w:num>
  <w:num w:numId="14" w16cid:durableId="1168248961">
    <w:abstractNumId w:val="0"/>
  </w:num>
  <w:num w:numId="15" w16cid:durableId="1173838675">
    <w:abstractNumId w:val="76"/>
  </w:num>
  <w:num w:numId="16" w16cid:durableId="1222449083">
    <w:abstractNumId w:val="74"/>
  </w:num>
  <w:num w:numId="17" w16cid:durableId="545063525">
    <w:abstractNumId w:val="35"/>
  </w:num>
  <w:num w:numId="18" w16cid:durableId="836189949">
    <w:abstractNumId w:val="33"/>
  </w:num>
  <w:num w:numId="19" w16cid:durableId="1975134389">
    <w:abstractNumId w:val="55"/>
  </w:num>
  <w:num w:numId="20" w16cid:durableId="230119289">
    <w:abstractNumId w:val="78"/>
  </w:num>
  <w:num w:numId="21" w16cid:durableId="733087297">
    <w:abstractNumId w:val="43"/>
  </w:num>
  <w:num w:numId="22" w16cid:durableId="10302981">
    <w:abstractNumId w:val="19"/>
  </w:num>
  <w:num w:numId="23" w16cid:durableId="2086023107">
    <w:abstractNumId w:val="26"/>
  </w:num>
  <w:num w:numId="24" w16cid:durableId="56782409">
    <w:abstractNumId w:val="30"/>
  </w:num>
  <w:num w:numId="25" w16cid:durableId="1163163015">
    <w:abstractNumId w:val="17"/>
  </w:num>
  <w:num w:numId="26" w16cid:durableId="1177619655">
    <w:abstractNumId w:val="59"/>
  </w:num>
  <w:num w:numId="27" w16cid:durableId="1613633942">
    <w:abstractNumId w:val="48"/>
  </w:num>
  <w:num w:numId="28" w16cid:durableId="381632847">
    <w:abstractNumId w:val="22"/>
  </w:num>
  <w:num w:numId="29" w16cid:durableId="2012483777">
    <w:abstractNumId w:val="45"/>
  </w:num>
  <w:num w:numId="30" w16cid:durableId="66848504">
    <w:abstractNumId w:val="28"/>
  </w:num>
  <w:num w:numId="31" w16cid:durableId="868228223">
    <w:abstractNumId w:val="24"/>
  </w:num>
  <w:num w:numId="32" w16cid:durableId="968976616">
    <w:abstractNumId w:val="21"/>
  </w:num>
  <w:num w:numId="33" w16cid:durableId="332296802">
    <w:abstractNumId w:val="72"/>
  </w:num>
  <w:num w:numId="34" w16cid:durableId="71440580">
    <w:abstractNumId w:val="50"/>
  </w:num>
  <w:num w:numId="35" w16cid:durableId="1814171795">
    <w:abstractNumId w:val="31"/>
  </w:num>
  <w:num w:numId="36" w16cid:durableId="293145002">
    <w:abstractNumId w:val="82"/>
  </w:num>
  <w:num w:numId="37" w16cid:durableId="1131938673">
    <w:abstractNumId w:val="46"/>
  </w:num>
  <w:num w:numId="38" w16cid:durableId="584074239">
    <w:abstractNumId w:val="53"/>
  </w:num>
  <w:num w:numId="39" w16cid:durableId="952244602">
    <w:abstractNumId w:val="36"/>
  </w:num>
  <w:num w:numId="40" w16cid:durableId="276789745">
    <w:abstractNumId w:val="69"/>
  </w:num>
  <w:num w:numId="41" w16cid:durableId="1448546418">
    <w:abstractNumId w:val="18"/>
  </w:num>
  <w:num w:numId="42" w16cid:durableId="163404158">
    <w:abstractNumId w:val="49"/>
  </w:num>
  <w:num w:numId="43" w16cid:durableId="304629088">
    <w:abstractNumId w:val="3"/>
  </w:num>
  <w:num w:numId="44" w16cid:durableId="2118017588">
    <w:abstractNumId w:val="63"/>
  </w:num>
  <w:num w:numId="45" w16cid:durableId="1484196600">
    <w:abstractNumId w:val="32"/>
  </w:num>
  <w:num w:numId="46" w16cid:durableId="714695009">
    <w:abstractNumId w:val="73"/>
  </w:num>
  <w:num w:numId="47" w16cid:durableId="1017079965">
    <w:abstractNumId w:val="44"/>
  </w:num>
  <w:num w:numId="48" w16cid:durableId="1085301223">
    <w:abstractNumId w:val="81"/>
  </w:num>
  <w:num w:numId="49" w16cid:durableId="1779179043">
    <w:abstractNumId w:val="75"/>
  </w:num>
  <w:num w:numId="50" w16cid:durableId="1024747068">
    <w:abstractNumId w:val="23"/>
  </w:num>
  <w:num w:numId="51" w16cid:durableId="237712068">
    <w:abstractNumId w:val="27"/>
  </w:num>
  <w:num w:numId="52" w16cid:durableId="777140630">
    <w:abstractNumId w:val="42"/>
  </w:num>
  <w:num w:numId="53" w16cid:durableId="683749420">
    <w:abstractNumId w:val="47"/>
  </w:num>
  <w:num w:numId="54" w16cid:durableId="1551846166">
    <w:abstractNumId w:val="68"/>
  </w:num>
  <w:num w:numId="55" w16cid:durableId="1803227625">
    <w:abstractNumId w:val="60"/>
  </w:num>
  <w:num w:numId="56" w16cid:durableId="248732683">
    <w:abstractNumId w:val="70"/>
  </w:num>
  <w:num w:numId="57" w16cid:durableId="1946107274">
    <w:abstractNumId w:val="41"/>
  </w:num>
  <w:num w:numId="58" w16cid:durableId="948204063">
    <w:abstractNumId w:val="80"/>
  </w:num>
  <w:num w:numId="59" w16cid:durableId="941839251">
    <w:abstractNumId w:val="64"/>
  </w:num>
  <w:num w:numId="60" w16cid:durableId="789907289">
    <w:abstractNumId w:val="29"/>
  </w:num>
  <w:num w:numId="61" w16cid:durableId="2043898258">
    <w:abstractNumId w:val="56"/>
  </w:num>
  <w:num w:numId="62" w16cid:durableId="840313734">
    <w:abstractNumId w:val="38"/>
  </w:num>
  <w:num w:numId="63" w16cid:durableId="1407848077">
    <w:abstractNumId w:val="79"/>
  </w:num>
  <w:num w:numId="64" w16cid:durableId="98107432">
    <w:abstractNumId w:val="51"/>
  </w:num>
  <w:num w:numId="65" w16cid:durableId="1768579121">
    <w:abstractNumId w:val="71"/>
  </w:num>
  <w:num w:numId="66" w16cid:durableId="43722593">
    <w:abstractNumId w:val="16"/>
  </w:num>
  <w:num w:numId="67" w16cid:durableId="1839887199">
    <w:abstractNumId w:val="66"/>
  </w:num>
  <w:num w:numId="68" w16cid:durableId="264970444">
    <w:abstractNumId w:val="2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6B"/>
    <w:rsid w:val="00002046"/>
    <w:rsid w:val="0000267B"/>
    <w:rsid w:val="0000268B"/>
    <w:rsid w:val="00003742"/>
    <w:rsid w:val="000050ED"/>
    <w:rsid w:val="00005751"/>
    <w:rsid w:val="00010D58"/>
    <w:rsid w:val="00012FCF"/>
    <w:rsid w:val="000171F2"/>
    <w:rsid w:val="00021496"/>
    <w:rsid w:val="0002245E"/>
    <w:rsid w:val="00024AB8"/>
    <w:rsid w:val="000325AD"/>
    <w:rsid w:val="000337A6"/>
    <w:rsid w:val="00034BDA"/>
    <w:rsid w:val="0003657B"/>
    <w:rsid w:val="00037B32"/>
    <w:rsid w:val="00037E67"/>
    <w:rsid w:val="000405B8"/>
    <w:rsid w:val="000439EA"/>
    <w:rsid w:val="00046D65"/>
    <w:rsid w:val="0005208E"/>
    <w:rsid w:val="00052C02"/>
    <w:rsid w:val="000532D2"/>
    <w:rsid w:val="00055126"/>
    <w:rsid w:val="000553B4"/>
    <w:rsid w:val="0005711F"/>
    <w:rsid w:val="000610D9"/>
    <w:rsid w:val="000625B1"/>
    <w:rsid w:val="000635BD"/>
    <w:rsid w:val="00065960"/>
    <w:rsid w:val="00070D90"/>
    <w:rsid w:val="00071202"/>
    <w:rsid w:val="00071E87"/>
    <w:rsid w:val="00073287"/>
    <w:rsid w:val="00074A69"/>
    <w:rsid w:val="00080F86"/>
    <w:rsid w:val="00083144"/>
    <w:rsid w:val="00083D0A"/>
    <w:rsid w:val="00084799"/>
    <w:rsid w:val="00084FDD"/>
    <w:rsid w:val="00085CAD"/>
    <w:rsid w:val="000926D8"/>
    <w:rsid w:val="000955B6"/>
    <w:rsid w:val="00095860"/>
    <w:rsid w:val="000A228E"/>
    <w:rsid w:val="000A3618"/>
    <w:rsid w:val="000A6454"/>
    <w:rsid w:val="000A6F6E"/>
    <w:rsid w:val="000B2D83"/>
    <w:rsid w:val="000B3C82"/>
    <w:rsid w:val="000C060B"/>
    <w:rsid w:val="000C1225"/>
    <w:rsid w:val="000C21B0"/>
    <w:rsid w:val="000C3137"/>
    <w:rsid w:val="000C464F"/>
    <w:rsid w:val="000D0978"/>
    <w:rsid w:val="000D2007"/>
    <w:rsid w:val="000D2B35"/>
    <w:rsid w:val="000D4D68"/>
    <w:rsid w:val="000D50F6"/>
    <w:rsid w:val="000E0D3E"/>
    <w:rsid w:val="000E3DEC"/>
    <w:rsid w:val="000E4106"/>
    <w:rsid w:val="000E54C6"/>
    <w:rsid w:val="000E65A6"/>
    <w:rsid w:val="000F002B"/>
    <w:rsid w:val="000F0AEE"/>
    <w:rsid w:val="000F1290"/>
    <w:rsid w:val="000F2AF7"/>
    <w:rsid w:val="000F2B8C"/>
    <w:rsid w:val="000F4307"/>
    <w:rsid w:val="000F5779"/>
    <w:rsid w:val="001006F5"/>
    <w:rsid w:val="00110CDD"/>
    <w:rsid w:val="00111604"/>
    <w:rsid w:val="00113170"/>
    <w:rsid w:val="00117D21"/>
    <w:rsid w:val="00120076"/>
    <w:rsid w:val="001203EB"/>
    <w:rsid w:val="001256A9"/>
    <w:rsid w:val="00125BB8"/>
    <w:rsid w:val="001266AC"/>
    <w:rsid w:val="001302E9"/>
    <w:rsid w:val="00130D85"/>
    <w:rsid w:val="00133453"/>
    <w:rsid w:val="001339F8"/>
    <w:rsid w:val="001349A7"/>
    <w:rsid w:val="00137FD6"/>
    <w:rsid w:val="0015024D"/>
    <w:rsid w:val="00152374"/>
    <w:rsid w:val="00153A1D"/>
    <w:rsid w:val="001563C4"/>
    <w:rsid w:val="00160B2B"/>
    <w:rsid w:val="00161562"/>
    <w:rsid w:val="00162D87"/>
    <w:rsid w:val="00166568"/>
    <w:rsid w:val="00170A2A"/>
    <w:rsid w:val="00171010"/>
    <w:rsid w:val="00172190"/>
    <w:rsid w:val="00173B2A"/>
    <w:rsid w:val="00174D3E"/>
    <w:rsid w:val="00174EDB"/>
    <w:rsid w:val="00176292"/>
    <w:rsid w:val="001767AC"/>
    <w:rsid w:val="00177AE7"/>
    <w:rsid w:val="0018373F"/>
    <w:rsid w:val="001843D0"/>
    <w:rsid w:val="00190868"/>
    <w:rsid w:val="00190B49"/>
    <w:rsid w:val="001933BB"/>
    <w:rsid w:val="00193B75"/>
    <w:rsid w:val="00193C4E"/>
    <w:rsid w:val="001958AD"/>
    <w:rsid w:val="00195984"/>
    <w:rsid w:val="001A1C8F"/>
    <w:rsid w:val="001A2143"/>
    <w:rsid w:val="001A3032"/>
    <w:rsid w:val="001A3973"/>
    <w:rsid w:val="001A4AF9"/>
    <w:rsid w:val="001A59FD"/>
    <w:rsid w:val="001A6311"/>
    <w:rsid w:val="001B0B39"/>
    <w:rsid w:val="001B384B"/>
    <w:rsid w:val="001B4EAA"/>
    <w:rsid w:val="001C15F2"/>
    <w:rsid w:val="001C3174"/>
    <w:rsid w:val="001C3337"/>
    <w:rsid w:val="001C41B4"/>
    <w:rsid w:val="001C574B"/>
    <w:rsid w:val="001D0112"/>
    <w:rsid w:val="001D0A9A"/>
    <w:rsid w:val="001D0B3F"/>
    <w:rsid w:val="001D366F"/>
    <w:rsid w:val="001D39CD"/>
    <w:rsid w:val="001D53C3"/>
    <w:rsid w:val="001D5A4A"/>
    <w:rsid w:val="001E06A7"/>
    <w:rsid w:val="001E1141"/>
    <w:rsid w:val="001E1226"/>
    <w:rsid w:val="001E158F"/>
    <w:rsid w:val="001E4310"/>
    <w:rsid w:val="001E6939"/>
    <w:rsid w:val="001E75A6"/>
    <w:rsid w:val="001F1429"/>
    <w:rsid w:val="001F5B2C"/>
    <w:rsid w:val="001F655D"/>
    <w:rsid w:val="00201A5E"/>
    <w:rsid w:val="00201AA3"/>
    <w:rsid w:val="00202CF5"/>
    <w:rsid w:val="00204887"/>
    <w:rsid w:val="00204966"/>
    <w:rsid w:val="00204E08"/>
    <w:rsid w:val="0020629B"/>
    <w:rsid w:val="00214846"/>
    <w:rsid w:val="002205A1"/>
    <w:rsid w:val="00222CAD"/>
    <w:rsid w:val="00226E13"/>
    <w:rsid w:val="002270AB"/>
    <w:rsid w:val="00230BEB"/>
    <w:rsid w:val="00233037"/>
    <w:rsid w:val="002333DF"/>
    <w:rsid w:val="00237AA3"/>
    <w:rsid w:val="00240450"/>
    <w:rsid w:val="00240B43"/>
    <w:rsid w:val="00240D75"/>
    <w:rsid w:val="00244A8C"/>
    <w:rsid w:val="002474AD"/>
    <w:rsid w:val="00267839"/>
    <w:rsid w:val="002774E8"/>
    <w:rsid w:val="0028387F"/>
    <w:rsid w:val="00283B1B"/>
    <w:rsid w:val="002866F2"/>
    <w:rsid w:val="00286B0D"/>
    <w:rsid w:val="00294D46"/>
    <w:rsid w:val="0029512E"/>
    <w:rsid w:val="002967A7"/>
    <w:rsid w:val="002976B6"/>
    <w:rsid w:val="00297D8F"/>
    <w:rsid w:val="002A2B53"/>
    <w:rsid w:val="002A47DE"/>
    <w:rsid w:val="002A5502"/>
    <w:rsid w:val="002B1B1C"/>
    <w:rsid w:val="002B6B62"/>
    <w:rsid w:val="002C0518"/>
    <w:rsid w:val="002C0936"/>
    <w:rsid w:val="002C1E16"/>
    <w:rsid w:val="002C2480"/>
    <w:rsid w:val="002C2714"/>
    <w:rsid w:val="002C2771"/>
    <w:rsid w:val="002C27D1"/>
    <w:rsid w:val="002C4034"/>
    <w:rsid w:val="002C494B"/>
    <w:rsid w:val="002C6230"/>
    <w:rsid w:val="002C68AA"/>
    <w:rsid w:val="002D22B9"/>
    <w:rsid w:val="002D26E9"/>
    <w:rsid w:val="002D4010"/>
    <w:rsid w:val="002D4ACB"/>
    <w:rsid w:val="002D4E7E"/>
    <w:rsid w:val="002E0A35"/>
    <w:rsid w:val="002E1124"/>
    <w:rsid w:val="002E1306"/>
    <w:rsid w:val="002E4477"/>
    <w:rsid w:val="002E4CFC"/>
    <w:rsid w:val="002E6440"/>
    <w:rsid w:val="002E65DB"/>
    <w:rsid w:val="002F1889"/>
    <w:rsid w:val="00300285"/>
    <w:rsid w:val="003043DF"/>
    <w:rsid w:val="0030471B"/>
    <w:rsid w:val="003049D8"/>
    <w:rsid w:val="00304D44"/>
    <w:rsid w:val="003053C1"/>
    <w:rsid w:val="003135ED"/>
    <w:rsid w:val="003138B1"/>
    <w:rsid w:val="00314784"/>
    <w:rsid w:val="00315691"/>
    <w:rsid w:val="00316627"/>
    <w:rsid w:val="00317B05"/>
    <w:rsid w:val="00322CA2"/>
    <w:rsid w:val="0032362A"/>
    <w:rsid w:val="0032438D"/>
    <w:rsid w:val="0032578C"/>
    <w:rsid w:val="00326383"/>
    <w:rsid w:val="00326B6D"/>
    <w:rsid w:val="0032702D"/>
    <w:rsid w:val="0032761C"/>
    <w:rsid w:val="003304AB"/>
    <w:rsid w:val="003305BA"/>
    <w:rsid w:val="0033313C"/>
    <w:rsid w:val="00335F00"/>
    <w:rsid w:val="003409AA"/>
    <w:rsid w:val="003436FB"/>
    <w:rsid w:val="00344528"/>
    <w:rsid w:val="00344811"/>
    <w:rsid w:val="00344A6D"/>
    <w:rsid w:val="00353C5C"/>
    <w:rsid w:val="003575DC"/>
    <w:rsid w:val="00360366"/>
    <w:rsid w:val="00363180"/>
    <w:rsid w:val="003649CD"/>
    <w:rsid w:val="00365447"/>
    <w:rsid w:val="003660A3"/>
    <w:rsid w:val="00367D0A"/>
    <w:rsid w:val="003709A1"/>
    <w:rsid w:val="003726D2"/>
    <w:rsid w:val="003912DF"/>
    <w:rsid w:val="00394D9B"/>
    <w:rsid w:val="0039704B"/>
    <w:rsid w:val="003A0BD3"/>
    <w:rsid w:val="003A23CD"/>
    <w:rsid w:val="003A3028"/>
    <w:rsid w:val="003B2156"/>
    <w:rsid w:val="003B5E17"/>
    <w:rsid w:val="003C01B4"/>
    <w:rsid w:val="003C21E2"/>
    <w:rsid w:val="003C2B82"/>
    <w:rsid w:val="003C784C"/>
    <w:rsid w:val="003D3248"/>
    <w:rsid w:val="003D4B3B"/>
    <w:rsid w:val="003D6ED6"/>
    <w:rsid w:val="003E0D7B"/>
    <w:rsid w:val="003E5971"/>
    <w:rsid w:val="003E5AF2"/>
    <w:rsid w:val="003E6142"/>
    <w:rsid w:val="003E6657"/>
    <w:rsid w:val="003F0705"/>
    <w:rsid w:val="003F21BB"/>
    <w:rsid w:val="003F6420"/>
    <w:rsid w:val="00401519"/>
    <w:rsid w:val="00404428"/>
    <w:rsid w:val="00404854"/>
    <w:rsid w:val="0040701D"/>
    <w:rsid w:val="00415C32"/>
    <w:rsid w:val="00415EED"/>
    <w:rsid w:val="00423A57"/>
    <w:rsid w:val="00423C0F"/>
    <w:rsid w:val="00424E1D"/>
    <w:rsid w:val="00425F0A"/>
    <w:rsid w:val="00426319"/>
    <w:rsid w:val="00426463"/>
    <w:rsid w:val="00430FFE"/>
    <w:rsid w:val="004321EB"/>
    <w:rsid w:val="0043267F"/>
    <w:rsid w:val="0043321F"/>
    <w:rsid w:val="0043462D"/>
    <w:rsid w:val="00434E94"/>
    <w:rsid w:val="00435E05"/>
    <w:rsid w:val="00436287"/>
    <w:rsid w:val="00441FB4"/>
    <w:rsid w:val="00442314"/>
    <w:rsid w:val="00446F3A"/>
    <w:rsid w:val="00450662"/>
    <w:rsid w:val="00453774"/>
    <w:rsid w:val="00453964"/>
    <w:rsid w:val="00454F99"/>
    <w:rsid w:val="0045515F"/>
    <w:rsid w:val="004565DC"/>
    <w:rsid w:val="00457E0A"/>
    <w:rsid w:val="00463512"/>
    <w:rsid w:val="00463CEE"/>
    <w:rsid w:val="00467E9C"/>
    <w:rsid w:val="00470353"/>
    <w:rsid w:val="0047097B"/>
    <w:rsid w:val="00473FAC"/>
    <w:rsid w:val="00474EFF"/>
    <w:rsid w:val="0047683A"/>
    <w:rsid w:val="004771AC"/>
    <w:rsid w:val="00482A68"/>
    <w:rsid w:val="00483C34"/>
    <w:rsid w:val="00490C52"/>
    <w:rsid w:val="00490C66"/>
    <w:rsid w:val="00491196"/>
    <w:rsid w:val="004914F6"/>
    <w:rsid w:val="004918C0"/>
    <w:rsid w:val="0049311F"/>
    <w:rsid w:val="00494C16"/>
    <w:rsid w:val="00495A40"/>
    <w:rsid w:val="00495B92"/>
    <w:rsid w:val="00495F9A"/>
    <w:rsid w:val="004960FA"/>
    <w:rsid w:val="004A038E"/>
    <w:rsid w:val="004A0408"/>
    <w:rsid w:val="004B1329"/>
    <w:rsid w:val="004B2B40"/>
    <w:rsid w:val="004B35E3"/>
    <w:rsid w:val="004B3D32"/>
    <w:rsid w:val="004B460C"/>
    <w:rsid w:val="004B65E6"/>
    <w:rsid w:val="004B6EA9"/>
    <w:rsid w:val="004C1716"/>
    <w:rsid w:val="004C2799"/>
    <w:rsid w:val="004C7895"/>
    <w:rsid w:val="004D19C6"/>
    <w:rsid w:val="004D31CA"/>
    <w:rsid w:val="004D5551"/>
    <w:rsid w:val="004E030F"/>
    <w:rsid w:val="004E1134"/>
    <w:rsid w:val="004E7E0C"/>
    <w:rsid w:val="004F52F3"/>
    <w:rsid w:val="004F5563"/>
    <w:rsid w:val="004F761D"/>
    <w:rsid w:val="004F77A3"/>
    <w:rsid w:val="004F7EA5"/>
    <w:rsid w:val="00501DCA"/>
    <w:rsid w:val="00505862"/>
    <w:rsid w:val="00506988"/>
    <w:rsid w:val="005069C3"/>
    <w:rsid w:val="00506F97"/>
    <w:rsid w:val="0050783C"/>
    <w:rsid w:val="00510008"/>
    <w:rsid w:val="00511A8A"/>
    <w:rsid w:val="00511CD5"/>
    <w:rsid w:val="0051275C"/>
    <w:rsid w:val="00514869"/>
    <w:rsid w:val="00521226"/>
    <w:rsid w:val="0052455A"/>
    <w:rsid w:val="00525917"/>
    <w:rsid w:val="0052639B"/>
    <w:rsid w:val="00527D95"/>
    <w:rsid w:val="00532A91"/>
    <w:rsid w:val="00533F65"/>
    <w:rsid w:val="00534A04"/>
    <w:rsid w:val="005371C5"/>
    <w:rsid w:val="00540B87"/>
    <w:rsid w:val="00542794"/>
    <w:rsid w:val="00542B1A"/>
    <w:rsid w:val="005431C8"/>
    <w:rsid w:val="00543D08"/>
    <w:rsid w:val="00543DB0"/>
    <w:rsid w:val="00544CD6"/>
    <w:rsid w:val="00545BB3"/>
    <w:rsid w:val="00546AA9"/>
    <w:rsid w:val="005471A3"/>
    <w:rsid w:val="005478FD"/>
    <w:rsid w:val="00550AFC"/>
    <w:rsid w:val="00552242"/>
    <w:rsid w:val="00552C61"/>
    <w:rsid w:val="00552FA1"/>
    <w:rsid w:val="00556F66"/>
    <w:rsid w:val="005603C9"/>
    <w:rsid w:val="005603F7"/>
    <w:rsid w:val="005624F8"/>
    <w:rsid w:val="00562F55"/>
    <w:rsid w:val="00564BD7"/>
    <w:rsid w:val="0056536E"/>
    <w:rsid w:val="00566D18"/>
    <w:rsid w:val="005674D4"/>
    <w:rsid w:val="00586CDF"/>
    <w:rsid w:val="00587BE7"/>
    <w:rsid w:val="0059067E"/>
    <w:rsid w:val="00590847"/>
    <w:rsid w:val="005920A9"/>
    <w:rsid w:val="00593574"/>
    <w:rsid w:val="00593A68"/>
    <w:rsid w:val="0059757E"/>
    <w:rsid w:val="005A45EE"/>
    <w:rsid w:val="005A5BB9"/>
    <w:rsid w:val="005B2446"/>
    <w:rsid w:val="005B3725"/>
    <w:rsid w:val="005B5614"/>
    <w:rsid w:val="005B7E61"/>
    <w:rsid w:val="005C0BFE"/>
    <w:rsid w:val="005D2AB3"/>
    <w:rsid w:val="005D4CB8"/>
    <w:rsid w:val="005E1E26"/>
    <w:rsid w:val="005E6FBE"/>
    <w:rsid w:val="005F08DF"/>
    <w:rsid w:val="005F2E2E"/>
    <w:rsid w:val="005F3E97"/>
    <w:rsid w:val="005F41D8"/>
    <w:rsid w:val="005F4AB1"/>
    <w:rsid w:val="005F56F9"/>
    <w:rsid w:val="005F5FB9"/>
    <w:rsid w:val="006002AE"/>
    <w:rsid w:val="00602CA3"/>
    <w:rsid w:val="00603D2A"/>
    <w:rsid w:val="006118F6"/>
    <w:rsid w:val="00614C31"/>
    <w:rsid w:val="006158E5"/>
    <w:rsid w:val="006159EB"/>
    <w:rsid w:val="00616BA2"/>
    <w:rsid w:val="006233A4"/>
    <w:rsid w:val="00625FC7"/>
    <w:rsid w:val="006273FA"/>
    <w:rsid w:val="0063020B"/>
    <w:rsid w:val="00632565"/>
    <w:rsid w:val="00632A6A"/>
    <w:rsid w:val="00637373"/>
    <w:rsid w:val="00637D24"/>
    <w:rsid w:val="00640747"/>
    <w:rsid w:val="00640DF5"/>
    <w:rsid w:val="00641A80"/>
    <w:rsid w:val="00643383"/>
    <w:rsid w:val="006444CB"/>
    <w:rsid w:val="00645930"/>
    <w:rsid w:val="0064710D"/>
    <w:rsid w:val="0064775F"/>
    <w:rsid w:val="00651B39"/>
    <w:rsid w:val="006528EB"/>
    <w:rsid w:val="00653231"/>
    <w:rsid w:val="00655147"/>
    <w:rsid w:val="00656E1D"/>
    <w:rsid w:val="00660467"/>
    <w:rsid w:val="00660C7D"/>
    <w:rsid w:val="00661739"/>
    <w:rsid w:val="00661D59"/>
    <w:rsid w:val="00661F1C"/>
    <w:rsid w:val="006638CC"/>
    <w:rsid w:val="0066496E"/>
    <w:rsid w:val="006658A5"/>
    <w:rsid w:val="00665948"/>
    <w:rsid w:val="0067155E"/>
    <w:rsid w:val="00681437"/>
    <w:rsid w:val="00691322"/>
    <w:rsid w:val="0069309A"/>
    <w:rsid w:val="00693CA2"/>
    <w:rsid w:val="00694FED"/>
    <w:rsid w:val="00695271"/>
    <w:rsid w:val="00695501"/>
    <w:rsid w:val="006968FA"/>
    <w:rsid w:val="006A5C56"/>
    <w:rsid w:val="006A743D"/>
    <w:rsid w:val="006B1E8B"/>
    <w:rsid w:val="006B28A3"/>
    <w:rsid w:val="006B4EED"/>
    <w:rsid w:val="006B5B1D"/>
    <w:rsid w:val="006B657D"/>
    <w:rsid w:val="006B7AD1"/>
    <w:rsid w:val="006B7C90"/>
    <w:rsid w:val="006C0282"/>
    <w:rsid w:val="006C1AB6"/>
    <w:rsid w:val="006C1BE4"/>
    <w:rsid w:val="006C3963"/>
    <w:rsid w:val="006C5A43"/>
    <w:rsid w:val="006D7285"/>
    <w:rsid w:val="006D7FCC"/>
    <w:rsid w:val="006E0B4B"/>
    <w:rsid w:val="006E4C1E"/>
    <w:rsid w:val="006E6106"/>
    <w:rsid w:val="006F0193"/>
    <w:rsid w:val="006F0A89"/>
    <w:rsid w:val="006F0B8F"/>
    <w:rsid w:val="006F1103"/>
    <w:rsid w:val="006F317C"/>
    <w:rsid w:val="006F428E"/>
    <w:rsid w:val="006F6D71"/>
    <w:rsid w:val="007017E1"/>
    <w:rsid w:val="00702E0D"/>
    <w:rsid w:val="00705D1F"/>
    <w:rsid w:val="00707097"/>
    <w:rsid w:val="00712D57"/>
    <w:rsid w:val="00712D81"/>
    <w:rsid w:val="007132EC"/>
    <w:rsid w:val="00715A85"/>
    <w:rsid w:val="00715AE3"/>
    <w:rsid w:val="00715E9C"/>
    <w:rsid w:val="0071608F"/>
    <w:rsid w:val="007215FA"/>
    <w:rsid w:val="00725583"/>
    <w:rsid w:val="0073094D"/>
    <w:rsid w:val="007354C6"/>
    <w:rsid w:val="00736215"/>
    <w:rsid w:val="00736557"/>
    <w:rsid w:val="00736BEC"/>
    <w:rsid w:val="00737AB4"/>
    <w:rsid w:val="0074286F"/>
    <w:rsid w:val="00744AC9"/>
    <w:rsid w:val="00746B3A"/>
    <w:rsid w:val="00751E76"/>
    <w:rsid w:val="00752932"/>
    <w:rsid w:val="00752D23"/>
    <w:rsid w:val="007559E7"/>
    <w:rsid w:val="0076033B"/>
    <w:rsid w:val="00762389"/>
    <w:rsid w:val="0076425F"/>
    <w:rsid w:val="00765B82"/>
    <w:rsid w:val="0076616D"/>
    <w:rsid w:val="00770ABA"/>
    <w:rsid w:val="00777053"/>
    <w:rsid w:val="007777F8"/>
    <w:rsid w:val="00780E45"/>
    <w:rsid w:val="00780E69"/>
    <w:rsid w:val="00781E74"/>
    <w:rsid w:val="0079242B"/>
    <w:rsid w:val="00796F53"/>
    <w:rsid w:val="007B34B2"/>
    <w:rsid w:val="007B4E5C"/>
    <w:rsid w:val="007B6A5F"/>
    <w:rsid w:val="007C2180"/>
    <w:rsid w:val="007C3DC4"/>
    <w:rsid w:val="007C3EEE"/>
    <w:rsid w:val="007C5031"/>
    <w:rsid w:val="007C680E"/>
    <w:rsid w:val="007D236B"/>
    <w:rsid w:val="007D2BA4"/>
    <w:rsid w:val="007D3390"/>
    <w:rsid w:val="007D4464"/>
    <w:rsid w:val="007D57C5"/>
    <w:rsid w:val="007D75EF"/>
    <w:rsid w:val="007E0EF2"/>
    <w:rsid w:val="007E47D4"/>
    <w:rsid w:val="007E5A01"/>
    <w:rsid w:val="007F34D3"/>
    <w:rsid w:val="007F3D4C"/>
    <w:rsid w:val="007F60D1"/>
    <w:rsid w:val="007F64A9"/>
    <w:rsid w:val="007F71EE"/>
    <w:rsid w:val="007F78ED"/>
    <w:rsid w:val="007F7F9E"/>
    <w:rsid w:val="0080381B"/>
    <w:rsid w:val="008055FC"/>
    <w:rsid w:val="00807D79"/>
    <w:rsid w:val="00815906"/>
    <w:rsid w:val="00821DFD"/>
    <w:rsid w:val="0082217B"/>
    <w:rsid w:val="00827546"/>
    <w:rsid w:val="00830EB6"/>
    <w:rsid w:val="00832837"/>
    <w:rsid w:val="008331EF"/>
    <w:rsid w:val="00834E5C"/>
    <w:rsid w:val="00837306"/>
    <w:rsid w:val="00853032"/>
    <w:rsid w:val="00856CB4"/>
    <w:rsid w:val="00862438"/>
    <w:rsid w:val="008627F0"/>
    <w:rsid w:val="0086583E"/>
    <w:rsid w:val="00866222"/>
    <w:rsid w:val="00872500"/>
    <w:rsid w:val="00874739"/>
    <w:rsid w:val="00874810"/>
    <w:rsid w:val="00876618"/>
    <w:rsid w:val="00877FFE"/>
    <w:rsid w:val="00881A8B"/>
    <w:rsid w:val="00882AE7"/>
    <w:rsid w:val="00882C32"/>
    <w:rsid w:val="00885390"/>
    <w:rsid w:val="0089031D"/>
    <w:rsid w:val="00890F1B"/>
    <w:rsid w:val="008922C3"/>
    <w:rsid w:val="00893343"/>
    <w:rsid w:val="008959A3"/>
    <w:rsid w:val="00896C07"/>
    <w:rsid w:val="008A04BB"/>
    <w:rsid w:val="008A0994"/>
    <w:rsid w:val="008B0161"/>
    <w:rsid w:val="008B1F5E"/>
    <w:rsid w:val="008B211A"/>
    <w:rsid w:val="008B32D6"/>
    <w:rsid w:val="008B4638"/>
    <w:rsid w:val="008B5366"/>
    <w:rsid w:val="008B5F2F"/>
    <w:rsid w:val="008C0962"/>
    <w:rsid w:val="008C09A2"/>
    <w:rsid w:val="008C3301"/>
    <w:rsid w:val="008C4674"/>
    <w:rsid w:val="008C65A8"/>
    <w:rsid w:val="008C6CC7"/>
    <w:rsid w:val="008D0E26"/>
    <w:rsid w:val="008D697D"/>
    <w:rsid w:val="008D7E0D"/>
    <w:rsid w:val="008E1088"/>
    <w:rsid w:val="008E2EE0"/>
    <w:rsid w:val="008E3109"/>
    <w:rsid w:val="008E498B"/>
    <w:rsid w:val="008E6037"/>
    <w:rsid w:val="008E7312"/>
    <w:rsid w:val="008E7896"/>
    <w:rsid w:val="008F0447"/>
    <w:rsid w:val="008F2627"/>
    <w:rsid w:val="008F3AAB"/>
    <w:rsid w:val="008F4692"/>
    <w:rsid w:val="008F6DF1"/>
    <w:rsid w:val="008F7EDB"/>
    <w:rsid w:val="00902CDF"/>
    <w:rsid w:val="00903C69"/>
    <w:rsid w:val="00904E7D"/>
    <w:rsid w:val="00907906"/>
    <w:rsid w:val="00913DDB"/>
    <w:rsid w:val="00916775"/>
    <w:rsid w:val="00917A62"/>
    <w:rsid w:val="009224AF"/>
    <w:rsid w:val="00927C83"/>
    <w:rsid w:val="00930FEC"/>
    <w:rsid w:val="009348AF"/>
    <w:rsid w:val="00936482"/>
    <w:rsid w:val="0094019F"/>
    <w:rsid w:val="0094208E"/>
    <w:rsid w:val="009423CF"/>
    <w:rsid w:val="009467C8"/>
    <w:rsid w:val="009478CA"/>
    <w:rsid w:val="00957D91"/>
    <w:rsid w:val="0096254A"/>
    <w:rsid w:val="009631DC"/>
    <w:rsid w:val="00964B08"/>
    <w:rsid w:val="00965773"/>
    <w:rsid w:val="0096751B"/>
    <w:rsid w:val="00973BA7"/>
    <w:rsid w:val="00974F6D"/>
    <w:rsid w:val="00975722"/>
    <w:rsid w:val="00980C52"/>
    <w:rsid w:val="0098126A"/>
    <w:rsid w:val="0098256E"/>
    <w:rsid w:val="00987300"/>
    <w:rsid w:val="00992BAD"/>
    <w:rsid w:val="00993342"/>
    <w:rsid w:val="00993545"/>
    <w:rsid w:val="0099450D"/>
    <w:rsid w:val="009A1CFF"/>
    <w:rsid w:val="009A3B68"/>
    <w:rsid w:val="009A5A85"/>
    <w:rsid w:val="009A6BC3"/>
    <w:rsid w:val="009A7074"/>
    <w:rsid w:val="009A7EF8"/>
    <w:rsid w:val="009B1C04"/>
    <w:rsid w:val="009B1FB5"/>
    <w:rsid w:val="009B20BE"/>
    <w:rsid w:val="009B5F6F"/>
    <w:rsid w:val="009B6291"/>
    <w:rsid w:val="009C3693"/>
    <w:rsid w:val="009C666F"/>
    <w:rsid w:val="009C71D6"/>
    <w:rsid w:val="009D415B"/>
    <w:rsid w:val="009D6FB5"/>
    <w:rsid w:val="009E05A2"/>
    <w:rsid w:val="009F0027"/>
    <w:rsid w:val="009F15A6"/>
    <w:rsid w:val="009F2367"/>
    <w:rsid w:val="009F4973"/>
    <w:rsid w:val="009F4FD7"/>
    <w:rsid w:val="009F6C17"/>
    <w:rsid w:val="009F7702"/>
    <w:rsid w:val="009F7AB1"/>
    <w:rsid w:val="00A00B4E"/>
    <w:rsid w:val="00A00E8D"/>
    <w:rsid w:val="00A01E15"/>
    <w:rsid w:val="00A0371F"/>
    <w:rsid w:val="00A052BA"/>
    <w:rsid w:val="00A11853"/>
    <w:rsid w:val="00A11A61"/>
    <w:rsid w:val="00A12123"/>
    <w:rsid w:val="00A14C56"/>
    <w:rsid w:val="00A16BA1"/>
    <w:rsid w:val="00A17929"/>
    <w:rsid w:val="00A20477"/>
    <w:rsid w:val="00A21787"/>
    <w:rsid w:val="00A21C3F"/>
    <w:rsid w:val="00A2315B"/>
    <w:rsid w:val="00A23336"/>
    <w:rsid w:val="00A252F2"/>
    <w:rsid w:val="00A25ACA"/>
    <w:rsid w:val="00A25DDF"/>
    <w:rsid w:val="00A26361"/>
    <w:rsid w:val="00A2659E"/>
    <w:rsid w:val="00A3307F"/>
    <w:rsid w:val="00A33AF9"/>
    <w:rsid w:val="00A44A28"/>
    <w:rsid w:val="00A45EFE"/>
    <w:rsid w:val="00A47FAA"/>
    <w:rsid w:val="00A51F6B"/>
    <w:rsid w:val="00A53E84"/>
    <w:rsid w:val="00A542BE"/>
    <w:rsid w:val="00A545F7"/>
    <w:rsid w:val="00A54DAF"/>
    <w:rsid w:val="00A559CE"/>
    <w:rsid w:val="00A575D4"/>
    <w:rsid w:val="00A60C49"/>
    <w:rsid w:val="00A64521"/>
    <w:rsid w:val="00A6650D"/>
    <w:rsid w:val="00A70C1D"/>
    <w:rsid w:val="00A7184C"/>
    <w:rsid w:val="00A754C1"/>
    <w:rsid w:val="00A77182"/>
    <w:rsid w:val="00A801D4"/>
    <w:rsid w:val="00A80FDF"/>
    <w:rsid w:val="00A81074"/>
    <w:rsid w:val="00A81F2A"/>
    <w:rsid w:val="00A82E43"/>
    <w:rsid w:val="00A83312"/>
    <w:rsid w:val="00A83409"/>
    <w:rsid w:val="00A85391"/>
    <w:rsid w:val="00A9056F"/>
    <w:rsid w:val="00A91760"/>
    <w:rsid w:val="00A94289"/>
    <w:rsid w:val="00A9435E"/>
    <w:rsid w:val="00A9484B"/>
    <w:rsid w:val="00A956AB"/>
    <w:rsid w:val="00A96EE4"/>
    <w:rsid w:val="00AA05D0"/>
    <w:rsid w:val="00AA2646"/>
    <w:rsid w:val="00AA422E"/>
    <w:rsid w:val="00AB09B4"/>
    <w:rsid w:val="00AB28F0"/>
    <w:rsid w:val="00AB49A1"/>
    <w:rsid w:val="00AB5E99"/>
    <w:rsid w:val="00AC2233"/>
    <w:rsid w:val="00AC26BB"/>
    <w:rsid w:val="00AC621B"/>
    <w:rsid w:val="00AD05FA"/>
    <w:rsid w:val="00AD06DF"/>
    <w:rsid w:val="00AD0763"/>
    <w:rsid w:val="00AD0C63"/>
    <w:rsid w:val="00AD5588"/>
    <w:rsid w:val="00AE3504"/>
    <w:rsid w:val="00AE4EA9"/>
    <w:rsid w:val="00AE5831"/>
    <w:rsid w:val="00AE603C"/>
    <w:rsid w:val="00AE634B"/>
    <w:rsid w:val="00AF09F7"/>
    <w:rsid w:val="00AF103E"/>
    <w:rsid w:val="00AF1F6E"/>
    <w:rsid w:val="00AF6907"/>
    <w:rsid w:val="00AF6999"/>
    <w:rsid w:val="00B000EA"/>
    <w:rsid w:val="00B029A0"/>
    <w:rsid w:val="00B02C5E"/>
    <w:rsid w:val="00B076BB"/>
    <w:rsid w:val="00B07724"/>
    <w:rsid w:val="00B1067E"/>
    <w:rsid w:val="00B10A86"/>
    <w:rsid w:val="00B10C8C"/>
    <w:rsid w:val="00B11087"/>
    <w:rsid w:val="00B13F8A"/>
    <w:rsid w:val="00B14709"/>
    <w:rsid w:val="00B215B8"/>
    <w:rsid w:val="00B21BE8"/>
    <w:rsid w:val="00B2293F"/>
    <w:rsid w:val="00B23E0F"/>
    <w:rsid w:val="00B23F9C"/>
    <w:rsid w:val="00B24960"/>
    <w:rsid w:val="00B31E15"/>
    <w:rsid w:val="00B3270B"/>
    <w:rsid w:val="00B341F7"/>
    <w:rsid w:val="00B36069"/>
    <w:rsid w:val="00B403C1"/>
    <w:rsid w:val="00B40BAF"/>
    <w:rsid w:val="00B45565"/>
    <w:rsid w:val="00B4695B"/>
    <w:rsid w:val="00B50C9E"/>
    <w:rsid w:val="00B53289"/>
    <w:rsid w:val="00B53E24"/>
    <w:rsid w:val="00B55E8D"/>
    <w:rsid w:val="00B5696E"/>
    <w:rsid w:val="00B56B3E"/>
    <w:rsid w:val="00B61907"/>
    <w:rsid w:val="00B64BC8"/>
    <w:rsid w:val="00B65F3F"/>
    <w:rsid w:val="00B70419"/>
    <w:rsid w:val="00B7425C"/>
    <w:rsid w:val="00B754EF"/>
    <w:rsid w:val="00B76590"/>
    <w:rsid w:val="00B76726"/>
    <w:rsid w:val="00B771FD"/>
    <w:rsid w:val="00B83621"/>
    <w:rsid w:val="00B8520C"/>
    <w:rsid w:val="00B921A8"/>
    <w:rsid w:val="00B92441"/>
    <w:rsid w:val="00B94A5A"/>
    <w:rsid w:val="00B9787F"/>
    <w:rsid w:val="00BA1719"/>
    <w:rsid w:val="00BA38E1"/>
    <w:rsid w:val="00BA3FE0"/>
    <w:rsid w:val="00BA475D"/>
    <w:rsid w:val="00BB1E72"/>
    <w:rsid w:val="00BB1F5C"/>
    <w:rsid w:val="00BB255B"/>
    <w:rsid w:val="00BB4BE9"/>
    <w:rsid w:val="00BB51A9"/>
    <w:rsid w:val="00BC648C"/>
    <w:rsid w:val="00BC67B8"/>
    <w:rsid w:val="00BD16CF"/>
    <w:rsid w:val="00BD1989"/>
    <w:rsid w:val="00BD29A5"/>
    <w:rsid w:val="00BD34B5"/>
    <w:rsid w:val="00BE0DF9"/>
    <w:rsid w:val="00BE256A"/>
    <w:rsid w:val="00BE262D"/>
    <w:rsid w:val="00BE4328"/>
    <w:rsid w:val="00BE753F"/>
    <w:rsid w:val="00BE7E09"/>
    <w:rsid w:val="00BF12FF"/>
    <w:rsid w:val="00BF3303"/>
    <w:rsid w:val="00BF50C0"/>
    <w:rsid w:val="00BF5A54"/>
    <w:rsid w:val="00C030F8"/>
    <w:rsid w:val="00C032E6"/>
    <w:rsid w:val="00C0337A"/>
    <w:rsid w:val="00C0367C"/>
    <w:rsid w:val="00C03C41"/>
    <w:rsid w:val="00C0689F"/>
    <w:rsid w:val="00C07BB9"/>
    <w:rsid w:val="00C1262B"/>
    <w:rsid w:val="00C14C46"/>
    <w:rsid w:val="00C1532D"/>
    <w:rsid w:val="00C27D1A"/>
    <w:rsid w:val="00C31A0A"/>
    <w:rsid w:val="00C34E1C"/>
    <w:rsid w:val="00C34E5A"/>
    <w:rsid w:val="00C37FDE"/>
    <w:rsid w:val="00C459D9"/>
    <w:rsid w:val="00C45E1D"/>
    <w:rsid w:val="00C465DF"/>
    <w:rsid w:val="00C517AB"/>
    <w:rsid w:val="00C5646B"/>
    <w:rsid w:val="00C567FF"/>
    <w:rsid w:val="00C57583"/>
    <w:rsid w:val="00C57C7C"/>
    <w:rsid w:val="00C62403"/>
    <w:rsid w:val="00C6296A"/>
    <w:rsid w:val="00C63D52"/>
    <w:rsid w:val="00C64719"/>
    <w:rsid w:val="00C665F9"/>
    <w:rsid w:val="00C710BF"/>
    <w:rsid w:val="00C75644"/>
    <w:rsid w:val="00C7791A"/>
    <w:rsid w:val="00C81D6D"/>
    <w:rsid w:val="00C86786"/>
    <w:rsid w:val="00C872A9"/>
    <w:rsid w:val="00C91B6A"/>
    <w:rsid w:val="00CA0E7B"/>
    <w:rsid w:val="00CA213A"/>
    <w:rsid w:val="00CA28C2"/>
    <w:rsid w:val="00CA58ED"/>
    <w:rsid w:val="00CA69BC"/>
    <w:rsid w:val="00CB01B6"/>
    <w:rsid w:val="00CB0AD8"/>
    <w:rsid w:val="00CB4F9A"/>
    <w:rsid w:val="00CB6025"/>
    <w:rsid w:val="00CB7ACA"/>
    <w:rsid w:val="00CC5226"/>
    <w:rsid w:val="00CC5756"/>
    <w:rsid w:val="00CC5F80"/>
    <w:rsid w:val="00CD29DE"/>
    <w:rsid w:val="00CD29E6"/>
    <w:rsid w:val="00CD2EB4"/>
    <w:rsid w:val="00CD31D1"/>
    <w:rsid w:val="00CD4C1C"/>
    <w:rsid w:val="00CD4F07"/>
    <w:rsid w:val="00CE08D1"/>
    <w:rsid w:val="00CE6F2E"/>
    <w:rsid w:val="00CE7653"/>
    <w:rsid w:val="00CE7CC3"/>
    <w:rsid w:val="00CF066B"/>
    <w:rsid w:val="00CF1031"/>
    <w:rsid w:val="00CF1833"/>
    <w:rsid w:val="00CF2E3F"/>
    <w:rsid w:val="00CF4371"/>
    <w:rsid w:val="00CF586D"/>
    <w:rsid w:val="00CF6824"/>
    <w:rsid w:val="00CF7A82"/>
    <w:rsid w:val="00D00E99"/>
    <w:rsid w:val="00D031BB"/>
    <w:rsid w:val="00D055ED"/>
    <w:rsid w:val="00D063B5"/>
    <w:rsid w:val="00D10118"/>
    <w:rsid w:val="00D1012F"/>
    <w:rsid w:val="00D1393D"/>
    <w:rsid w:val="00D13BC6"/>
    <w:rsid w:val="00D14877"/>
    <w:rsid w:val="00D1524F"/>
    <w:rsid w:val="00D155B5"/>
    <w:rsid w:val="00D17437"/>
    <w:rsid w:val="00D17588"/>
    <w:rsid w:val="00D17A61"/>
    <w:rsid w:val="00D22A1D"/>
    <w:rsid w:val="00D22D38"/>
    <w:rsid w:val="00D23A29"/>
    <w:rsid w:val="00D23EDD"/>
    <w:rsid w:val="00D256C5"/>
    <w:rsid w:val="00D27351"/>
    <w:rsid w:val="00D30B83"/>
    <w:rsid w:val="00D32232"/>
    <w:rsid w:val="00D322EA"/>
    <w:rsid w:val="00D346CB"/>
    <w:rsid w:val="00D40DE6"/>
    <w:rsid w:val="00D439C7"/>
    <w:rsid w:val="00D45388"/>
    <w:rsid w:val="00D510C4"/>
    <w:rsid w:val="00D52429"/>
    <w:rsid w:val="00D54949"/>
    <w:rsid w:val="00D602AF"/>
    <w:rsid w:val="00D60BB6"/>
    <w:rsid w:val="00D60E82"/>
    <w:rsid w:val="00D6197D"/>
    <w:rsid w:val="00D61B78"/>
    <w:rsid w:val="00D62E4A"/>
    <w:rsid w:val="00D6543E"/>
    <w:rsid w:val="00D65995"/>
    <w:rsid w:val="00D7044E"/>
    <w:rsid w:val="00D70F01"/>
    <w:rsid w:val="00D7426D"/>
    <w:rsid w:val="00D761D6"/>
    <w:rsid w:val="00D82AE3"/>
    <w:rsid w:val="00D84781"/>
    <w:rsid w:val="00D90CBB"/>
    <w:rsid w:val="00D946A6"/>
    <w:rsid w:val="00DA3907"/>
    <w:rsid w:val="00DA48C4"/>
    <w:rsid w:val="00DA6CC8"/>
    <w:rsid w:val="00DA7905"/>
    <w:rsid w:val="00DB1EE6"/>
    <w:rsid w:val="00DB2C98"/>
    <w:rsid w:val="00DB7DD3"/>
    <w:rsid w:val="00DC1431"/>
    <w:rsid w:val="00DC150B"/>
    <w:rsid w:val="00DC1DA0"/>
    <w:rsid w:val="00DC2D61"/>
    <w:rsid w:val="00DC4AFA"/>
    <w:rsid w:val="00DC5ADD"/>
    <w:rsid w:val="00DC6E98"/>
    <w:rsid w:val="00DC744E"/>
    <w:rsid w:val="00DD0950"/>
    <w:rsid w:val="00DD29B1"/>
    <w:rsid w:val="00DD603A"/>
    <w:rsid w:val="00DE6840"/>
    <w:rsid w:val="00DE6B41"/>
    <w:rsid w:val="00DE7E2A"/>
    <w:rsid w:val="00DF3F5B"/>
    <w:rsid w:val="00DF4681"/>
    <w:rsid w:val="00DF492B"/>
    <w:rsid w:val="00DF698C"/>
    <w:rsid w:val="00E00B2A"/>
    <w:rsid w:val="00E024B1"/>
    <w:rsid w:val="00E03466"/>
    <w:rsid w:val="00E04916"/>
    <w:rsid w:val="00E10940"/>
    <w:rsid w:val="00E116B6"/>
    <w:rsid w:val="00E1279A"/>
    <w:rsid w:val="00E149EC"/>
    <w:rsid w:val="00E1651C"/>
    <w:rsid w:val="00E17149"/>
    <w:rsid w:val="00E175A2"/>
    <w:rsid w:val="00E17CD4"/>
    <w:rsid w:val="00E17F58"/>
    <w:rsid w:val="00E20F28"/>
    <w:rsid w:val="00E211C8"/>
    <w:rsid w:val="00E21B77"/>
    <w:rsid w:val="00E23C2F"/>
    <w:rsid w:val="00E25D72"/>
    <w:rsid w:val="00E309D1"/>
    <w:rsid w:val="00E33E39"/>
    <w:rsid w:val="00E3526A"/>
    <w:rsid w:val="00E35986"/>
    <w:rsid w:val="00E36AFD"/>
    <w:rsid w:val="00E36E2D"/>
    <w:rsid w:val="00E37E41"/>
    <w:rsid w:val="00E40E5F"/>
    <w:rsid w:val="00E4194B"/>
    <w:rsid w:val="00E41BAC"/>
    <w:rsid w:val="00E42293"/>
    <w:rsid w:val="00E43C6E"/>
    <w:rsid w:val="00E45C16"/>
    <w:rsid w:val="00E50348"/>
    <w:rsid w:val="00E508C9"/>
    <w:rsid w:val="00E50945"/>
    <w:rsid w:val="00E533AA"/>
    <w:rsid w:val="00E56456"/>
    <w:rsid w:val="00E577C3"/>
    <w:rsid w:val="00E63851"/>
    <w:rsid w:val="00E658E1"/>
    <w:rsid w:val="00E6597F"/>
    <w:rsid w:val="00E67ABC"/>
    <w:rsid w:val="00E70CB2"/>
    <w:rsid w:val="00E75A55"/>
    <w:rsid w:val="00E7744E"/>
    <w:rsid w:val="00E803A2"/>
    <w:rsid w:val="00E84177"/>
    <w:rsid w:val="00E84D20"/>
    <w:rsid w:val="00E8600A"/>
    <w:rsid w:val="00E95A7F"/>
    <w:rsid w:val="00EA0FAF"/>
    <w:rsid w:val="00EA56E6"/>
    <w:rsid w:val="00EB0113"/>
    <w:rsid w:val="00EB0315"/>
    <w:rsid w:val="00EB07A2"/>
    <w:rsid w:val="00EB3FA1"/>
    <w:rsid w:val="00EB54F3"/>
    <w:rsid w:val="00EC13B7"/>
    <w:rsid w:val="00EC197A"/>
    <w:rsid w:val="00EC1ED3"/>
    <w:rsid w:val="00EC239F"/>
    <w:rsid w:val="00EC2CC7"/>
    <w:rsid w:val="00EC3237"/>
    <w:rsid w:val="00EC6F4F"/>
    <w:rsid w:val="00ED1697"/>
    <w:rsid w:val="00ED21D1"/>
    <w:rsid w:val="00ED293C"/>
    <w:rsid w:val="00ED31AF"/>
    <w:rsid w:val="00ED3294"/>
    <w:rsid w:val="00ED47F8"/>
    <w:rsid w:val="00EE1799"/>
    <w:rsid w:val="00EE2CDF"/>
    <w:rsid w:val="00EE3134"/>
    <w:rsid w:val="00EE781B"/>
    <w:rsid w:val="00EF2F92"/>
    <w:rsid w:val="00EF3914"/>
    <w:rsid w:val="00F00ABB"/>
    <w:rsid w:val="00F02C04"/>
    <w:rsid w:val="00F05618"/>
    <w:rsid w:val="00F05F70"/>
    <w:rsid w:val="00F070E4"/>
    <w:rsid w:val="00F10F15"/>
    <w:rsid w:val="00F11F4D"/>
    <w:rsid w:val="00F17458"/>
    <w:rsid w:val="00F21716"/>
    <w:rsid w:val="00F23141"/>
    <w:rsid w:val="00F24777"/>
    <w:rsid w:val="00F33C7A"/>
    <w:rsid w:val="00F37A6A"/>
    <w:rsid w:val="00F402AD"/>
    <w:rsid w:val="00F4176F"/>
    <w:rsid w:val="00F42B4D"/>
    <w:rsid w:val="00F43B5A"/>
    <w:rsid w:val="00F465F7"/>
    <w:rsid w:val="00F52095"/>
    <w:rsid w:val="00F550D9"/>
    <w:rsid w:val="00F56032"/>
    <w:rsid w:val="00F673DD"/>
    <w:rsid w:val="00F67E12"/>
    <w:rsid w:val="00F67E7C"/>
    <w:rsid w:val="00F70041"/>
    <w:rsid w:val="00F75338"/>
    <w:rsid w:val="00F76BFA"/>
    <w:rsid w:val="00F8114D"/>
    <w:rsid w:val="00F815CB"/>
    <w:rsid w:val="00F83F28"/>
    <w:rsid w:val="00F90288"/>
    <w:rsid w:val="00F910ED"/>
    <w:rsid w:val="00F91788"/>
    <w:rsid w:val="00F946FB"/>
    <w:rsid w:val="00F96A40"/>
    <w:rsid w:val="00F97EB1"/>
    <w:rsid w:val="00FA034C"/>
    <w:rsid w:val="00FA0888"/>
    <w:rsid w:val="00FA14D9"/>
    <w:rsid w:val="00FA2741"/>
    <w:rsid w:val="00FA59A4"/>
    <w:rsid w:val="00FA608A"/>
    <w:rsid w:val="00FA627B"/>
    <w:rsid w:val="00FA71C4"/>
    <w:rsid w:val="00FB2282"/>
    <w:rsid w:val="00FB2331"/>
    <w:rsid w:val="00FB3F40"/>
    <w:rsid w:val="00FB58FF"/>
    <w:rsid w:val="00FB739A"/>
    <w:rsid w:val="00FC28A9"/>
    <w:rsid w:val="00FC2EA9"/>
    <w:rsid w:val="00FC3CEF"/>
    <w:rsid w:val="00FC54E4"/>
    <w:rsid w:val="00FC5989"/>
    <w:rsid w:val="00FC6D0F"/>
    <w:rsid w:val="00FD0613"/>
    <w:rsid w:val="00FD3459"/>
    <w:rsid w:val="00FD7984"/>
    <w:rsid w:val="00FE697E"/>
    <w:rsid w:val="00FF0AA2"/>
    <w:rsid w:val="00FF0FC0"/>
    <w:rsid w:val="00FF2373"/>
    <w:rsid w:val="00FF32C9"/>
    <w:rsid w:val="00FF373D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1FA93"/>
  <w15:docId w15:val="{EFC863A8-B0A7-462E-BF64-6B204E6E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N w:val="0"/>
      <w:adjustRightInd w:val="0"/>
      <w:spacing w:after="200" w:line="276" w:lineRule="auto"/>
    </w:pPr>
    <w:rPr>
      <w:rFonts w:hAnsi="Liberation Serif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A59FD"/>
    <w:pPr>
      <w:keepNext/>
      <w:autoSpaceDE w:val="0"/>
      <w:adjustRightInd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4846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uiPriority w:val="99"/>
    <w:rPr>
      <w:b/>
      <w:bCs/>
    </w:rPr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0">
    <w:name w:val="WW8Num2z0"/>
    <w:uiPriority w:val="99"/>
  </w:style>
  <w:style w:type="character" w:customStyle="1" w:styleId="WW8Num3z0">
    <w:name w:val="WW8Num3z0"/>
    <w:uiPriority w:val="99"/>
  </w:style>
  <w:style w:type="character" w:customStyle="1" w:styleId="WW8Num3z1">
    <w:name w:val="WW8Num3z1"/>
    <w:uiPriority w:val="99"/>
  </w:style>
  <w:style w:type="character" w:customStyle="1" w:styleId="WW8Num3z2">
    <w:name w:val="WW8Num3z2"/>
    <w:uiPriority w:val="99"/>
  </w:style>
  <w:style w:type="character" w:customStyle="1" w:styleId="WW8Num3z3">
    <w:name w:val="WW8Num3z3"/>
    <w:uiPriority w:val="99"/>
  </w:style>
  <w:style w:type="character" w:customStyle="1" w:styleId="WW8Num3z4">
    <w:name w:val="WW8Num3z4"/>
    <w:uiPriority w:val="99"/>
  </w:style>
  <w:style w:type="character" w:customStyle="1" w:styleId="WW8Num3z5">
    <w:name w:val="WW8Num3z5"/>
    <w:uiPriority w:val="99"/>
  </w:style>
  <w:style w:type="character" w:customStyle="1" w:styleId="WW8Num3z6">
    <w:name w:val="WW8Num3z6"/>
    <w:uiPriority w:val="99"/>
  </w:style>
  <w:style w:type="character" w:customStyle="1" w:styleId="WW8Num3z7">
    <w:name w:val="WW8Num3z7"/>
    <w:uiPriority w:val="99"/>
  </w:style>
  <w:style w:type="character" w:customStyle="1" w:styleId="WW8Num3z8">
    <w:name w:val="WW8Num3z8"/>
    <w:uiPriority w:val="99"/>
  </w:style>
  <w:style w:type="character" w:customStyle="1" w:styleId="WW8Num4z0">
    <w:name w:val="WW8Num4z0"/>
    <w:uiPriority w:val="99"/>
    <w:rPr>
      <w:color w:val="000000"/>
    </w:rPr>
  </w:style>
  <w:style w:type="character" w:customStyle="1" w:styleId="WW8Num4z1">
    <w:name w:val="WW8Num4z1"/>
    <w:uiPriority w:val="99"/>
  </w:style>
  <w:style w:type="character" w:customStyle="1" w:styleId="WW8Num4z2">
    <w:name w:val="WW8Num4z2"/>
    <w:uiPriority w:val="99"/>
  </w:style>
  <w:style w:type="character" w:customStyle="1" w:styleId="WW8Num4z3">
    <w:name w:val="WW8Num4z3"/>
    <w:uiPriority w:val="99"/>
  </w:style>
  <w:style w:type="character" w:customStyle="1" w:styleId="WW8Num4z4">
    <w:name w:val="WW8Num4z4"/>
    <w:uiPriority w:val="99"/>
  </w:style>
  <w:style w:type="character" w:customStyle="1" w:styleId="WW8Num4z5">
    <w:name w:val="WW8Num4z5"/>
    <w:uiPriority w:val="99"/>
  </w:style>
  <w:style w:type="character" w:customStyle="1" w:styleId="WW8Num4z6">
    <w:name w:val="WW8Num4z6"/>
    <w:uiPriority w:val="99"/>
  </w:style>
  <w:style w:type="character" w:customStyle="1" w:styleId="WW8Num4z7">
    <w:name w:val="WW8Num4z7"/>
    <w:uiPriority w:val="99"/>
  </w:style>
  <w:style w:type="character" w:customStyle="1" w:styleId="WW8Num4z8">
    <w:name w:val="WW8Num4z8"/>
    <w:uiPriority w:val="99"/>
  </w:style>
  <w:style w:type="character" w:customStyle="1" w:styleId="WW8Num5z0">
    <w:name w:val="WW8Num5z0"/>
    <w:uiPriority w:val="99"/>
    <w:rPr>
      <w:color w:val="000000"/>
    </w:rPr>
  </w:style>
  <w:style w:type="character" w:customStyle="1" w:styleId="WW8Num5z1">
    <w:name w:val="WW8Num5z1"/>
    <w:uiPriority w:val="99"/>
  </w:style>
  <w:style w:type="character" w:customStyle="1" w:styleId="WW8Num5z2">
    <w:name w:val="WW8Num5z2"/>
    <w:uiPriority w:val="99"/>
  </w:style>
  <w:style w:type="character" w:customStyle="1" w:styleId="WW8Num5z3">
    <w:name w:val="WW8Num5z3"/>
    <w:uiPriority w:val="99"/>
  </w:style>
  <w:style w:type="character" w:customStyle="1" w:styleId="WW8Num5z4">
    <w:name w:val="WW8Num5z4"/>
    <w:uiPriority w:val="99"/>
  </w:style>
  <w:style w:type="character" w:customStyle="1" w:styleId="WW8Num5z5">
    <w:name w:val="WW8Num5z5"/>
    <w:uiPriority w:val="99"/>
  </w:style>
  <w:style w:type="character" w:customStyle="1" w:styleId="WW8Num5z6">
    <w:name w:val="WW8Num5z6"/>
    <w:uiPriority w:val="99"/>
  </w:style>
  <w:style w:type="character" w:customStyle="1" w:styleId="WW8Num5z7">
    <w:name w:val="WW8Num5z7"/>
    <w:uiPriority w:val="99"/>
  </w:style>
  <w:style w:type="character" w:customStyle="1" w:styleId="WW8Num5z8">
    <w:name w:val="WW8Num5z8"/>
    <w:uiPriority w:val="99"/>
  </w:style>
  <w:style w:type="character" w:customStyle="1" w:styleId="WW8Num6z0">
    <w:name w:val="WW8Num6z0"/>
    <w:uiPriority w:val="99"/>
  </w:style>
  <w:style w:type="character" w:customStyle="1" w:styleId="WW8Num6z1">
    <w:name w:val="WW8Num6z1"/>
    <w:uiPriority w:val="99"/>
  </w:style>
  <w:style w:type="character" w:customStyle="1" w:styleId="WW8Num6z2">
    <w:name w:val="WW8Num6z2"/>
    <w:uiPriority w:val="99"/>
  </w:style>
  <w:style w:type="character" w:customStyle="1" w:styleId="WW8Num6z3">
    <w:name w:val="WW8Num6z3"/>
    <w:uiPriority w:val="99"/>
  </w:style>
  <w:style w:type="character" w:customStyle="1" w:styleId="WW8Num6z4">
    <w:name w:val="WW8Num6z4"/>
    <w:uiPriority w:val="99"/>
  </w:style>
  <w:style w:type="character" w:customStyle="1" w:styleId="WW8Num6z5">
    <w:name w:val="WW8Num6z5"/>
    <w:uiPriority w:val="99"/>
  </w:style>
  <w:style w:type="character" w:customStyle="1" w:styleId="WW8Num6z6">
    <w:name w:val="WW8Num6z6"/>
    <w:uiPriority w:val="99"/>
  </w:style>
  <w:style w:type="character" w:customStyle="1" w:styleId="WW8Num6z7">
    <w:name w:val="WW8Num6z7"/>
    <w:uiPriority w:val="99"/>
  </w:style>
  <w:style w:type="character" w:customStyle="1" w:styleId="WW8Num6z8">
    <w:name w:val="WW8Num6z8"/>
    <w:uiPriority w:val="99"/>
  </w:style>
  <w:style w:type="character" w:customStyle="1" w:styleId="WW8Num7z0">
    <w:name w:val="WW8Num7z0"/>
    <w:uiPriority w:val="99"/>
    <w:rPr>
      <w:color w:val="000000"/>
    </w:rPr>
  </w:style>
  <w:style w:type="character" w:customStyle="1" w:styleId="WW8Num7z1">
    <w:name w:val="WW8Num7z1"/>
    <w:uiPriority w:val="99"/>
  </w:style>
  <w:style w:type="character" w:customStyle="1" w:styleId="WW8Num7z2">
    <w:name w:val="WW8Num7z2"/>
    <w:uiPriority w:val="99"/>
  </w:style>
  <w:style w:type="character" w:customStyle="1" w:styleId="WW8Num7z3">
    <w:name w:val="WW8Num7z3"/>
    <w:uiPriority w:val="99"/>
  </w:style>
  <w:style w:type="character" w:customStyle="1" w:styleId="WW8Num7z4">
    <w:name w:val="WW8Num7z4"/>
    <w:uiPriority w:val="99"/>
  </w:style>
  <w:style w:type="character" w:customStyle="1" w:styleId="WW8Num7z5">
    <w:name w:val="WW8Num7z5"/>
    <w:uiPriority w:val="99"/>
  </w:style>
  <w:style w:type="character" w:customStyle="1" w:styleId="WW8Num7z6">
    <w:name w:val="WW8Num7z6"/>
    <w:uiPriority w:val="99"/>
  </w:style>
  <w:style w:type="character" w:customStyle="1" w:styleId="WW8Num7z7">
    <w:name w:val="WW8Num7z7"/>
    <w:uiPriority w:val="99"/>
  </w:style>
  <w:style w:type="character" w:customStyle="1" w:styleId="WW8Num7z8">
    <w:name w:val="WW8Num7z8"/>
    <w:uiPriority w:val="99"/>
  </w:style>
  <w:style w:type="character" w:customStyle="1" w:styleId="WW8Num8z0">
    <w:name w:val="WW8Num8z0"/>
    <w:uiPriority w:val="99"/>
  </w:style>
  <w:style w:type="character" w:customStyle="1" w:styleId="WW8Num8z1">
    <w:name w:val="WW8Num8z1"/>
    <w:uiPriority w:val="99"/>
  </w:style>
  <w:style w:type="character" w:customStyle="1" w:styleId="WW8Num8z2">
    <w:name w:val="WW8Num8z2"/>
    <w:uiPriority w:val="99"/>
  </w:style>
  <w:style w:type="character" w:customStyle="1" w:styleId="WW8Num8z3">
    <w:name w:val="WW8Num8z3"/>
    <w:uiPriority w:val="99"/>
  </w:style>
  <w:style w:type="character" w:customStyle="1" w:styleId="WW8Num8z4">
    <w:name w:val="WW8Num8z4"/>
    <w:uiPriority w:val="99"/>
  </w:style>
  <w:style w:type="character" w:customStyle="1" w:styleId="WW8Num8z5">
    <w:name w:val="WW8Num8z5"/>
    <w:uiPriority w:val="99"/>
  </w:style>
  <w:style w:type="character" w:customStyle="1" w:styleId="WW8Num8z6">
    <w:name w:val="WW8Num8z6"/>
    <w:uiPriority w:val="99"/>
  </w:style>
  <w:style w:type="character" w:customStyle="1" w:styleId="WW8Num8z7">
    <w:name w:val="WW8Num8z7"/>
    <w:uiPriority w:val="99"/>
  </w:style>
  <w:style w:type="character" w:customStyle="1" w:styleId="WW8Num8z8">
    <w:name w:val="WW8Num8z8"/>
    <w:uiPriority w:val="99"/>
  </w:style>
  <w:style w:type="character" w:customStyle="1" w:styleId="WW8Num9z0">
    <w:name w:val="WW8Num9z0"/>
    <w:uiPriority w:val="99"/>
    <w:rPr>
      <w:color w:val="000000"/>
    </w:rPr>
  </w:style>
  <w:style w:type="character" w:customStyle="1" w:styleId="WW8Num9z1">
    <w:name w:val="WW8Num9z1"/>
    <w:uiPriority w:val="99"/>
  </w:style>
  <w:style w:type="character" w:customStyle="1" w:styleId="WW8Num9z2">
    <w:name w:val="WW8Num9z2"/>
    <w:uiPriority w:val="99"/>
  </w:style>
  <w:style w:type="character" w:customStyle="1" w:styleId="WW8Num9z3">
    <w:name w:val="WW8Num9z3"/>
    <w:uiPriority w:val="99"/>
  </w:style>
  <w:style w:type="character" w:customStyle="1" w:styleId="WW8Num9z4">
    <w:name w:val="WW8Num9z4"/>
    <w:uiPriority w:val="99"/>
  </w:style>
  <w:style w:type="character" w:customStyle="1" w:styleId="WW8Num9z5">
    <w:name w:val="WW8Num9z5"/>
    <w:uiPriority w:val="99"/>
  </w:style>
  <w:style w:type="character" w:customStyle="1" w:styleId="WW8Num9z6">
    <w:name w:val="WW8Num9z6"/>
    <w:uiPriority w:val="99"/>
  </w:style>
  <w:style w:type="character" w:customStyle="1" w:styleId="WW8Num9z7">
    <w:name w:val="WW8Num9z7"/>
    <w:uiPriority w:val="99"/>
  </w:style>
  <w:style w:type="character" w:customStyle="1" w:styleId="WW8Num9z8">
    <w:name w:val="WW8Num9z8"/>
    <w:uiPriority w:val="99"/>
  </w:style>
  <w:style w:type="character" w:customStyle="1" w:styleId="WW8Num10z0">
    <w:name w:val="WW8Num10z0"/>
    <w:uiPriority w:val="99"/>
    <w:rPr>
      <w:color w:val="000000"/>
    </w:rPr>
  </w:style>
  <w:style w:type="character" w:customStyle="1" w:styleId="WW8Num10z1">
    <w:name w:val="WW8Num10z1"/>
    <w:uiPriority w:val="99"/>
  </w:style>
  <w:style w:type="character" w:customStyle="1" w:styleId="WW8Num10z2">
    <w:name w:val="WW8Num10z2"/>
    <w:uiPriority w:val="99"/>
  </w:style>
  <w:style w:type="character" w:customStyle="1" w:styleId="WW8Num10z3">
    <w:name w:val="WW8Num10z3"/>
    <w:uiPriority w:val="99"/>
  </w:style>
  <w:style w:type="character" w:customStyle="1" w:styleId="WW8Num10z4">
    <w:name w:val="WW8Num10z4"/>
    <w:uiPriority w:val="99"/>
  </w:style>
  <w:style w:type="character" w:customStyle="1" w:styleId="WW8Num10z5">
    <w:name w:val="WW8Num10z5"/>
    <w:uiPriority w:val="99"/>
  </w:style>
  <w:style w:type="character" w:customStyle="1" w:styleId="WW8Num10z6">
    <w:name w:val="WW8Num10z6"/>
    <w:uiPriority w:val="99"/>
  </w:style>
  <w:style w:type="character" w:customStyle="1" w:styleId="WW8Num10z7">
    <w:name w:val="WW8Num10z7"/>
    <w:uiPriority w:val="99"/>
  </w:style>
  <w:style w:type="character" w:customStyle="1" w:styleId="WW8Num10z8">
    <w:name w:val="WW8Num10z8"/>
    <w:uiPriority w:val="99"/>
  </w:style>
  <w:style w:type="character" w:customStyle="1" w:styleId="WW8Num11z0">
    <w:name w:val="WW8Num11z0"/>
    <w:uiPriority w:val="99"/>
    <w:rPr>
      <w:b/>
      <w:bCs/>
      <w:color w:val="000000"/>
    </w:rPr>
  </w:style>
  <w:style w:type="character" w:customStyle="1" w:styleId="WW8Num11z1">
    <w:name w:val="WW8Num11z1"/>
    <w:uiPriority w:val="99"/>
  </w:style>
  <w:style w:type="character" w:customStyle="1" w:styleId="WW8Num11z2">
    <w:name w:val="WW8Num11z2"/>
    <w:uiPriority w:val="99"/>
  </w:style>
  <w:style w:type="character" w:customStyle="1" w:styleId="WW8Num11z3">
    <w:name w:val="WW8Num11z3"/>
    <w:uiPriority w:val="99"/>
  </w:style>
  <w:style w:type="character" w:customStyle="1" w:styleId="WW8Num11z4">
    <w:name w:val="WW8Num11z4"/>
    <w:uiPriority w:val="99"/>
  </w:style>
  <w:style w:type="character" w:customStyle="1" w:styleId="WW8Num11z5">
    <w:name w:val="WW8Num11z5"/>
    <w:uiPriority w:val="99"/>
  </w:style>
  <w:style w:type="character" w:customStyle="1" w:styleId="WW8Num11z6">
    <w:name w:val="WW8Num11z6"/>
    <w:uiPriority w:val="99"/>
  </w:style>
  <w:style w:type="character" w:customStyle="1" w:styleId="WW8Num11z7">
    <w:name w:val="WW8Num11z7"/>
    <w:uiPriority w:val="99"/>
  </w:style>
  <w:style w:type="character" w:customStyle="1" w:styleId="WW8Num11z8">
    <w:name w:val="WW8Num11z8"/>
    <w:uiPriority w:val="99"/>
  </w:style>
  <w:style w:type="character" w:customStyle="1" w:styleId="WW8Num12z0">
    <w:name w:val="WW8Num12z0"/>
    <w:uiPriority w:val="99"/>
    <w:rPr>
      <w:color w:val="000000"/>
    </w:rPr>
  </w:style>
  <w:style w:type="character" w:customStyle="1" w:styleId="WW8Num12z1">
    <w:name w:val="WW8Num12z1"/>
    <w:uiPriority w:val="99"/>
  </w:style>
  <w:style w:type="character" w:customStyle="1" w:styleId="WW8Num12z2">
    <w:name w:val="WW8Num12z2"/>
    <w:uiPriority w:val="99"/>
  </w:style>
  <w:style w:type="character" w:customStyle="1" w:styleId="WW8Num12z3">
    <w:name w:val="WW8Num12z3"/>
    <w:uiPriority w:val="99"/>
  </w:style>
  <w:style w:type="character" w:customStyle="1" w:styleId="WW8Num12z4">
    <w:name w:val="WW8Num12z4"/>
    <w:uiPriority w:val="99"/>
  </w:style>
  <w:style w:type="character" w:customStyle="1" w:styleId="WW8Num12z5">
    <w:name w:val="WW8Num12z5"/>
    <w:uiPriority w:val="99"/>
  </w:style>
  <w:style w:type="character" w:customStyle="1" w:styleId="WW8Num12z6">
    <w:name w:val="WW8Num12z6"/>
    <w:uiPriority w:val="99"/>
  </w:style>
  <w:style w:type="character" w:customStyle="1" w:styleId="WW8Num12z7">
    <w:name w:val="WW8Num12z7"/>
    <w:uiPriority w:val="99"/>
  </w:style>
  <w:style w:type="character" w:customStyle="1" w:styleId="WW8Num12z8">
    <w:name w:val="WW8Num12z8"/>
    <w:uiPriority w:val="99"/>
  </w:style>
  <w:style w:type="character" w:customStyle="1" w:styleId="WW8Num13z0">
    <w:name w:val="WW8Num13z0"/>
    <w:uiPriority w:val="99"/>
    <w:rPr>
      <w:rFonts w:ascii="Times New Roman" w:eastAsia="Times New Roman" w:cs="Times New Roman"/>
      <w:color w:val="000000"/>
    </w:rPr>
  </w:style>
  <w:style w:type="character" w:customStyle="1" w:styleId="WW8Num13z1">
    <w:name w:val="WW8Num13z1"/>
    <w:uiPriority w:val="99"/>
  </w:style>
  <w:style w:type="character" w:customStyle="1" w:styleId="WW8Num13z2">
    <w:name w:val="WW8Num13z2"/>
    <w:uiPriority w:val="99"/>
  </w:style>
  <w:style w:type="character" w:customStyle="1" w:styleId="WW8Num13z3">
    <w:name w:val="WW8Num13z3"/>
    <w:uiPriority w:val="99"/>
  </w:style>
  <w:style w:type="character" w:customStyle="1" w:styleId="WW8Num13z4">
    <w:name w:val="WW8Num13z4"/>
    <w:uiPriority w:val="99"/>
  </w:style>
  <w:style w:type="character" w:customStyle="1" w:styleId="WW8Num13z5">
    <w:name w:val="WW8Num13z5"/>
    <w:uiPriority w:val="99"/>
  </w:style>
  <w:style w:type="character" w:customStyle="1" w:styleId="WW8Num13z6">
    <w:name w:val="WW8Num13z6"/>
    <w:uiPriority w:val="99"/>
  </w:style>
  <w:style w:type="character" w:customStyle="1" w:styleId="WW8Num13z7">
    <w:name w:val="WW8Num13z7"/>
    <w:uiPriority w:val="99"/>
  </w:style>
  <w:style w:type="character" w:customStyle="1" w:styleId="WW8Num13z8">
    <w:name w:val="WW8Num13z8"/>
    <w:uiPriority w:val="99"/>
  </w:style>
  <w:style w:type="character" w:customStyle="1" w:styleId="WW8Num14z0">
    <w:name w:val="WW8Num14z0"/>
    <w:uiPriority w:val="99"/>
    <w:rPr>
      <w:color w:val="000000"/>
    </w:rPr>
  </w:style>
  <w:style w:type="character" w:customStyle="1" w:styleId="WW8Num14z1">
    <w:name w:val="WW8Num14z1"/>
    <w:uiPriority w:val="99"/>
  </w:style>
  <w:style w:type="character" w:customStyle="1" w:styleId="WW8Num14z2">
    <w:name w:val="WW8Num14z2"/>
    <w:uiPriority w:val="99"/>
  </w:style>
  <w:style w:type="character" w:customStyle="1" w:styleId="WW8Num14z3">
    <w:name w:val="WW8Num14z3"/>
    <w:uiPriority w:val="99"/>
  </w:style>
  <w:style w:type="character" w:customStyle="1" w:styleId="WW8Num14z4">
    <w:name w:val="WW8Num14z4"/>
    <w:uiPriority w:val="99"/>
  </w:style>
  <w:style w:type="character" w:customStyle="1" w:styleId="WW8Num14z5">
    <w:name w:val="WW8Num14z5"/>
    <w:uiPriority w:val="99"/>
  </w:style>
  <w:style w:type="character" w:customStyle="1" w:styleId="WW8Num14z6">
    <w:name w:val="WW8Num14z6"/>
    <w:uiPriority w:val="99"/>
  </w:style>
  <w:style w:type="character" w:customStyle="1" w:styleId="WW8Num14z7">
    <w:name w:val="WW8Num14z7"/>
    <w:uiPriority w:val="99"/>
  </w:style>
  <w:style w:type="character" w:customStyle="1" w:styleId="WW8Num14z8">
    <w:name w:val="WW8Num14z8"/>
    <w:uiPriority w:val="99"/>
  </w:style>
  <w:style w:type="character" w:customStyle="1" w:styleId="WW8Num15z0">
    <w:name w:val="WW8Num15z0"/>
    <w:uiPriority w:val="99"/>
    <w:rPr>
      <w:b/>
      <w:bCs/>
      <w:color w:val="000000"/>
    </w:rPr>
  </w:style>
  <w:style w:type="character" w:customStyle="1" w:styleId="WW8Num15z2">
    <w:name w:val="WW8Num15z2"/>
    <w:uiPriority w:val="99"/>
  </w:style>
  <w:style w:type="character" w:customStyle="1" w:styleId="WW8Num15z3">
    <w:name w:val="WW8Num15z3"/>
    <w:uiPriority w:val="99"/>
  </w:style>
  <w:style w:type="character" w:customStyle="1" w:styleId="WW8Num15z4">
    <w:name w:val="WW8Num15z4"/>
    <w:uiPriority w:val="99"/>
  </w:style>
  <w:style w:type="character" w:customStyle="1" w:styleId="WW8Num15z5">
    <w:name w:val="WW8Num15z5"/>
    <w:uiPriority w:val="99"/>
  </w:style>
  <w:style w:type="character" w:customStyle="1" w:styleId="WW8Num15z6">
    <w:name w:val="WW8Num15z6"/>
    <w:uiPriority w:val="99"/>
  </w:style>
  <w:style w:type="character" w:customStyle="1" w:styleId="WW8Num15z7">
    <w:name w:val="WW8Num15z7"/>
    <w:uiPriority w:val="99"/>
  </w:style>
  <w:style w:type="character" w:customStyle="1" w:styleId="WW8Num15z8">
    <w:name w:val="WW8Num15z8"/>
    <w:uiPriority w:val="99"/>
  </w:style>
  <w:style w:type="character" w:customStyle="1" w:styleId="WW8Num16z0">
    <w:name w:val="WW8Num16z0"/>
    <w:uiPriority w:val="99"/>
    <w:rPr>
      <w:rFonts w:ascii="Times New Roman" w:eastAsia="Times New Roman" w:cs="Times New Roman"/>
      <w:color w:val="000000"/>
    </w:rPr>
  </w:style>
  <w:style w:type="character" w:customStyle="1" w:styleId="WW8Num16z1">
    <w:name w:val="WW8Num16z1"/>
    <w:uiPriority w:val="99"/>
  </w:style>
  <w:style w:type="character" w:customStyle="1" w:styleId="WW8Num16z2">
    <w:name w:val="WW8Num16z2"/>
    <w:uiPriority w:val="99"/>
  </w:style>
  <w:style w:type="character" w:customStyle="1" w:styleId="WW8Num16z3">
    <w:name w:val="WW8Num16z3"/>
    <w:uiPriority w:val="99"/>
  </w:style>
  <w:style w:type="character" w:customStyle="1" w:styleId="WW8Num16z4">
    <w:name w:val="WW8Num16z4"/>
    <w:uiPriority w:val="99"/>
  </w:style>
  <w:style w:type="character" w:customStyle="1" w:styleId="WW8Num16z5">
    <w:name w:val="WW8Num16z5"/>
    <w:uiPriority w:val="99"/>
  </w:style>
  <w:style w:type="character" w:customStyle="1" w:styleId="WW8Num16z6">
    <w:name w:val="WW8Num16z6"/>
    <w:uiPriority w:val="99"/>
  </w:style>
  <w:style w:type="character" w:customStyle="1" w:styleId="WW8Num16z7">
    <w:name w:val="WW8Num16z7"/>
    <w:uiPriority w:val="99"/>
  </w:style>
  <w:style w:type="character" w:customStyle="1" w:styleId="WW8Num16z8">
    <w:name w:val="WW8Num16z8"/>
    <w:uiPriority w:val="99"/>
  </w:style>
  <w:style w:type="character" w:customStyle="1" w:styleId="WW8Num17z0">
    <w:name w:val="WW8Num17z0"/>
    <w:uiPriority w:val="99"/>
  </w:style>
  <w:style w:type="character" w:customStyle="1" w:styleId="WW8Num17z1">
    <w:name w:val="WW8Num17z1"/>
    <w:uiPriority w:val="99"/>
  </w:style>
  <w:style w:type="character" w:customStyle="1" w:styleId="WW8Num17z2">
    <w:name w:val="WW8Num17z2"/>
    <w:uiPriority w:val="99"/>
  </w:style>
  <w:style w:type="character" w:customStyle="1" w:styleId="WW8Num17z3">
    <w:name w:val="WW8Num17z3"/>
    <w:uiPriority w:val="99"/>
  </w:style>
  <w:style w:type="character" w:customStyle="1" w:styleId="WW8Num17z4">
    <w:name w:val="WW8Num17z4"/>
    <w:uiPriority w:val="99"/>
  </w:style>
  <w:style w:type="character" w:customStyle="1" w:styleId="WW8Num17z5">
    <w:name w:val="WW8Num17z5"/>
    <w:uiPriority w:val="99"/>
  </w:style>
  <w:style w:type="character" w:customStyle="1" w:styleId="WW8Num17z6">
    <w:name w:val="WW8Num17z6"/>
    <w:uiPriority w:val="99"/>
  </w:style>
  <w:style w:type="character" w:customStyle="1" w:styleId="WW8Num17z7">
    <w:name w:val="WW8Num17z7"/>
    <w:uiPriority w:val="99"/>
  </w:style>
  <w:style w:type="character" w:customStyle="1" w:styleId="WW8Num17z8">
    <w:name w:val="WW8Num17z8"/>
    <w:uiPriority w:val="99"/>
  </w:style>
  <w:style w:type="character" w:customStyle="1" w:styleId="WW8Num18z0">
    <w:name w:val="WW8Num18z0"/>
    <w:uiPriority w:val="99"/>
  </w:style>
  <w:style w:type="character" w:customStyle="1" w:styleId="WW8Num18z1">
    <w:name w:val="WW8Num18z1"/>
    <w:uiPriority w:val="99"/>
  </w:style>
  <w:style w:type="character" w:customStyle="1" w:styleId="WW8Num18z2">
    <w:name w:val="WW8Num18z2"/>
    <w:uiPriority w:val="99"/>
  </w:style>
  <w:style w:type="character" w:customStyle="1" w:styleId="WW8Num18z3">
    <w:name w:val="WW8Num18z3"/>
    <w:uiPriority w:val="99"/>
  </w:style>
  <w:style w:type="character" w:customStyle="1" w:styleId="WW8Num18z4">
    <w:name w:val="WW8Num18z4"/>
    <w:uiPriority w:val="99"/>
  </w:style>
  <w:style w:type="character" w:customStyle="1" w:styleId="WW8Num18z5">
    <w:name w:val="WW8Num18z5"/>
    <w:uiPriority w:val="99"/>
  </w:style>
  <w:style w:type="character" w:customStyle="1" w:styleId="WW8Num18z6">
    <w:name w:val="WW8Num18z6"/>
    <w:uiPriority w:val="99"/>
  </w:style>
  <w:style w:type="character" w:customStyle="1" w:styleId="WW8Num18z7">
    <w:name w:val="WW8Num18z7"/>
    <w:uiPriority w:val="99"/>
  </w:style>
  <w:style w:type="character" w:customStyle="1" w:styleId="WW8Num18z8">
    <w:name w:val="WW8Num18z8"/>
    <w:uiPriority w:val="99"/>
  </w:style>
  <w:style w:type="character" w:customStyle="1" w:styleId="WW8Num19z0">
    <w:name w:val="WW8Num19z0"/>
    <w:uiPriority w:val="99"/>
    <w:rPr>
      <w:color w:val="000000"/>
    </w:rPr>
  </w:style>
  <w:style w:type="character" w:customStyle="1" w:styleId="WW8Num19z1">
    <w:name w:val="WW8Num19z1"/>
    <w:uiPriority w:val="99"/>
  </w:style>
  <w:style w:type="character" w:customStyle="1" w:styleId="WW8Num19z2">
    <w:name w:val="WW8Num19z2"/>
    <w:uiPriority w:val="99"/>
  </w:style>
  <w:style w:type="character" w:customStyle="1" w:styleId="WW8Num19z3">
    <w:name w:val="WW8Num19z3"/>
    <w:uiPriority w:val="99"/>
  </w:style>
  <w:style w:type="character" w:customStyle="1" w:styleId="WW8Num19z4">
    <w:name w:val="WW8Num19z4"/>
    <w:uiPriority w:val="99"/>
  </w:style>
  <w:style w:type="character" w:customStyle="1" w:styleId="WW8Num19z5">
    <w:name w:val="WW8Num19z5"/>
    <w:uiPriority w:val="99"/>
  </w:style>
  <w:style w:type="character" w:customStyle="1" w:styleId="WW8Num19z6">
    <w:name w:val="WW8Num19z6"/>
    <w:uiPriority w:val="99"/>
  </w:style>
  <w:style w:type="character" w:customStyle="1" w:styleId="WW8Num19z7">
    <w:name w:val="WW8Num19z7"/>
    <w:uiPriority w:val="99"/>
  </w:style>
  <w:style w:type="character" w:customStyle="1" w:styleId="WW8Num19z8">
    <w:name w:val="WW8Num19z8"/>
    <w:uiPriority w:val="99"/>
  </w:style>
  <w:style w:type="character" w:customStyle="1" w:styleId="WW8Num20z0">
    <w:name w:val="WW8Num20z0"/>
    <w:uiPriority w:val="99"/>
    <w:rPr>
      <w:color w:val="000000"/>
    </w:rPr>
  </w:style>
  <w:style w:type="character" w:customStyle="1" w:styleId="WW8Num20z1">
    <w:name w:val="WW8Num20z1"/>
    <w:uiPriority w:val="99"/>
  </w:style>
  <w:style w:type="character" w:customStyle="1" w:styleId="WW8Num20z2">
    <w:name w:val="WW8Num20z2"/>
    <w:uiPriority w:val="99"/>
  </w:style>
  <w:style w:type="character" w:customStyle="1" w:styleId="WW8Num20z3">
    <w:name w:val="WW8Num20z3"/>
    <w:uiPriority w:val="99"/>
  </w:style>
  <w:style w:type="character" w:customStyle="1" w:styleId="WW8Num20z4">
    <w:name w:val="WW8Num20z4"/>
    <w:uiPriority w:val="99"/>
  </w:style>
  <w:style w:type="character" w:customStyle="1" w:styleId="WW8Num20z5">
    <w:name w:val="WW8Num20z5"/>
    <w:uiPriority w:val="99"/>
  </w:style>
  <w:style w:type="character" w:customStyle="1" w:styleId="WW8Num20z6">
    <w:name w:val="WW8Num20z6"/>
    <w:uiPriority w:val="99"/>
  </w:style>
  <w:style w:type="character" w:customStyle="1" w:styleId="WW8Num20z7">
    <w:name w:val="WW8Num20z7"/>
    <w:uiPriority w:val="99"/>
  </w:style>
  <w:style w:type="character" w:customStyle="1" w:styleId="WW8Num20z8">
    <w:name w:val="WW8Num20z8"/>
    <w:uiPriority w:val="99"/>
  </w:style>
  <w:style w:type="character" w:customStyle="1" w:styleId="WW8Num21z0">
    <w:name w:val="WW8Num21z0"/>
    <w:uiPriority w:val="99"/>
  </w:style>
  <w:style w:type="character" w:customStyle="1" w:styleId="WW8Num21z1">
    <w:name w:val="WW8Num21z1"/>
    <w:uiPriority w:val="99"/>
  </w:style>
  <w:style w:type="character" w:customStyle="1" w:styleId="WW8Num21z2">
    <w:name w:val="WW8Num21z2"/>
    <w:uiPriority w:val="99"/>
  </w:style>
  <w:style w:type="character" w:customStyle="1" w:styleId="WW8Num21z3">
    <w:name w:val="WW8Num21z3"/>
    <w:uiPriority w:val="99"/>
  </w:style>
  <w:style w:type="character" w:customStyle="1" w:styleId="WW8Num21z4">
    <w:name w:val="WW8Num21z4"/>
    <w:uiPriority w:val="99"/>
  </w:style>
  <w:style w:type="character" w:customStyle="1" w:styleId="WW8Num21z5">
    <w:name w:val="WW8Num21z5"/>
    <w:uiPriority w:val="99"/>
  </w:style>
  <w:style w:type="character" w:customStyle="1" w:styleId="WW8Num21z6">
    <w:name w:val="WW8Num21z6"/>
    <w:uiPriority w:val="99"/>
  </w:style>
  <w:style w:type="character" w:customStyle="1" w:styleId="WW8Num21z7">
    <w:name w:val="WW8Num21z7"/>
    <w:uiPriority w:val="99"/>
  </w:style>
  <w:style w:type="character" w:customStyle="1" w:styleId="WW8Num21z8">
    <w:name w:val="WW8Num21z8"/>
    <w:uiPriority w:val="99"/>
  </w:style>
  <w:style w:type="character" w:customStyle="1" w:styleId="WW8Num22z0">
    <w:name w:val="WW8Num22z0"/>
    <w:uiPriority w:val="99"/>
  </w:style>
  <w:style w:type="character" w:customStyle="1" w:styleId="WW8Num22z1">
    <w:name w:val="WW8Num22z1"/>
    <w:uiPriority w:val="99"/>
  </w:style>
  <w:style w:type="character" w:customStyle="1" w:styleId="WW8Num22z2">
    <w:name w:val="WW8Num22z2"/>
    <w:uiPriority w:val="99"/>
  </w:style>
  <w:style w:type="character" w:customStyle="1" w:styleId="WW8Num22z3">
    <w:name w:val="WW8Num22z3"/>
    <w:uiPriority w:val="99"/>
  </w:style>
  <w:style w:type="character" w:customStyle="1" w:styleId="WW8Num22z4">
    <w:name w:val="WW8Num22z4"/>
    <w:uiPriority w:val="99"/>
  </w:style>
  <w:style w:type="character" w:customStyle="1" w:styleId="WW8Num22z5">
    <w:name w:val="WW8Num22z5"/>
    <w:uiPriority w:val="99"/>
  </w:style>
  <w:style w:type="character" w:customStyle="1" w:styleId="WW8Num22z6">
    <w:name w:val="WW8Num22z6"/>
    <w:uiPriority w:val="99"/>
  </w:style>
  <w:style w:type="character" w:customStyle="1" w:styleId="WW8Num22z7">
    <w:name w:val="WW8Num22z7"/>
    <w:uiPriority w:val="99"/>
  </w:style>
  <w:style w:type="character" w:customStyle="1" w:styleId="WW8Num22z8">
    <w:name w:val="WW8Num22z8"/>
    <w:uiPriority w:val="99"/>
  </w:style>
  <w:style w:type="character" w:customStyle="1" w:styleId="WW8Num23z0">
    <w:name w:val="WW8Num23z0"/>
    <w:uiPriority w:val="99"/>
  </w:style>
  <w:style w:type="character" w:customStyle="1" w:styleId="WW8Num23z1">
    <w:name w:val="WW8Num23z1"/>
    <w:uiPriority w:val="99"/>
  </w:style>
  <w:style w:type="character" w:customStyle="1" w:styleId="WW8Num23z2">
    <w:name w:val="WW8Num23z2"/>
    <w:uiPriority w:val="99"/>
  </w:style>
  <w:style w:type="character" w:customStyle="1" w:styleId="WW8Num23z3">
    <w:name w:val="WW8Num23z3"/>
    <w:uiPriority w:val="99"/>
  </w:style>
  <w:style w:type="character" w:customStyle="1" w:styleId="WW8Num23z4">
    <w:name w:val="WW8Num23z4"/>
    <w:uiPriority w:val="99"/>
  </w:style>
  <w:style w:type="character" w:customStyle="1" w:styleId="WW8Num23z5">
    <w:name w:val="WW8Num23z5"/>
    <w:uiPriority w:val="99"/>
  </w:style>
  <w:style w:type="character" w:customStyle="1" w:styleId="WW8Num23z6">
    <w:name w:val="WW8Num23z6"/>
    <w:uiPriority w:val="99"/>
  </w:style>
  <w:style w:type="character" w:customStyle="1" w:styleId="WW8Num23z7">
    <w:name w:val="WW8Num23z7"/>
    <w:uiPriority w:val="99"/>
  </w:style>
  <w:style w:type="character" w:customStyle="1" w:styleId="WW8Num23z8">
    <w:name w:val="WW8Num23z8"/>
    <w:uiPriority w:val="99"/>
  </w:style>
  <w:style w:type="character" w:customStyle="1" w:styleId="WW8Num24z0">
    <w:name w:val="WW8Num24z0"/>
    <w:uiPriority w:val="99"/>
    <w:rPr>
      <w:color w:val="000000"/>
    </w:rPr>
  </w:style>
  <w:style w:type="character" w:customStyle="1" w:styleId="WW8Num24z1">
    <w:name w:val="WW8Num24z1"/>
    <w:uiPriority w:val="99"/>
  </w:style>
  <w:style w:type="character" w:customStyle="1" w:styleId="WW8Num24z2">
    <w:name w:val="WW8Num24z2"/>
    <w:uiPriority w:val="99"/>
  </w:style>
  <w:style w:type="character" w:customStyle="1" w:styleId="WW8Num24z3">
    <w:name w:val="WW8Num24z3"/>
    <w:uiPriority w:val="99"/>
  </w:style>
  <w:style w:type="character" w:customStyle="1" w:styleId="WW8Num24z4">
    <w:name w:val="WW8Num24z4"/>
    <w:uiPriority w:val="99"/>
  </w:style>
  <w:style w:type="character" w:customStyle="1" w:styleId="WW8Num24z5">
    <w:name w:val="WW8Num24z5"/>
    <w:uiPriority w:val="99"/>
  </w:style>
  <w:style w:type="character" w:customStyle="1" w:styleId="WW8Num24z6">
    <w:name w:val="WW8Num24z6"/>
    <w:uiPriority w:val="99"/>
  </w:style>
  <w:style w:type="character" w:customStyle="1" w:styleId="WW8Num24z7">
    <w:name w:val="WW8Num24z7"/>
    <w:uiPriority w:val="99"/>
  </w:style>
  <w:style w:type="character" w:customStyle="1" w:styleId="WW8Num24z8">
    <w:name w:val="WW8Num24z8"/>
    <w:uiPriority w:val="99"/>
  </w:style>
  <w:style w:type="character" w:customStyle="1" w:styleId="WW8Num25z0">
    <w:name w:val="WW8Num25z0"/>
    <w:uiPriority w:val="99"/>
    <w:rPr>
      <w:color w:val="000000"/>
    </w:rPr>
  </w:style>
  <w:style w:type="character" w:customStyle="1" w:styleId="WW8Num25z1">
    <w:name w:val="WW8Num25z1"/>
    <w:uiPriority w:val="99"/>
  </w:style>
  <w:style w:type="character" w:customStyle="1" w:styleId="WW8Num25z2">
    <w:name w:val="WW8Num25z2"/>
    <w:uiPriority w:val="99"/>
  </w:style>
  <w:style w:type="character" w:customStyle="1" w:styleId="WW8Num25z3">
    <w:name w:val="WW8Num25z3"/>
    <w:uiPriority w:val="99"/>
  </w:style>
  <w:style w:type="character" w:customStyle="1" w:styleId="WW8Num25z4">
    <w:name w:val="WW8Num25z4"/>
    <w:uiPriority w:val="99"/>
  </w:style>
  <w:style w:type="character" w:customStyle="1" w:styleId="WW8Num25z5">
    <w:name w:val="WW8Num25z5"/>
    <w:uiPriority w:val="99"/>
  </w:style>
  <w:style w:type="character" w:customStyle="1" w:styleId="WW8Num25z6">
    <w:name w:val="WW8Num25z6"/>
    <w:uiPriority w:val="99"/>
  </w:style>
  <w:style w:type="character" w:customStyle="1" w:styleId="WW8Num25z7">
    <w:name w:val="WW8Num25z7"/>
    <w:uiPriority w:val="99"/>
  </w:style>
  <w:style w:type="character" w:customStyle="1" w:styleId="WW8Num25z8">
    <w:name w:val="WW8Num25z8"/>
    <w:uiPriority w:val="99"/>
  </w:style>
  <w:style w:type="character" w:customStyle="1" w:styleId="WW8Num26z0">
    <w:name w:val="WW8Num26z0"/>
    <w:uiPriority w:val="99"/>
    <w:rPr>
      <w:rFonts w:ascii="Times New Roman" w:eastAsia="Times New Roman" w:cs="Times New Roman"/>
    </w:rPr>
  </w:style>
  <w:style w:type="character" w:customStyle="1" w:styleId="WW8Num26z1">
    <w:name w:val="WW8Num26z1"/>
    <w:uiPriority w:val="99"/>
  </w:style>
  <w:style w:type="character" w:customStyle="1" w:styleId="WW8Num26z2">
    <w:name w:val="WW8Num26z2"/>
    <w:uiPriority w:val="99"/>
  </w:style>
  <w:style w:type="character" w:customStyle="1" w:styleId="WW8Num26z3">
    <w:name w:val="WW8Num26z3"/>
    <w:uiPriority w:val="99"/>
  </w:style>
  <w:style w:type="character" w:customStyle="1" w:styleId="WW8Num26z4">
    <w:name w:val="WW8Num26z4"/>
    <w:uiPriority w:val="99"/>
  </w:style>
  <w:style w:type="character" w:customStyle="1" w:styleId="WW8Num26z5">
    <w:name w:val="WW8Num26z5"/>
    <w:uiPriority w:val="99"/>
  </w:style>
  <w:style w:type="character" w:customStyle="1" w:styleId="WW8Num26z6">
    <w:name w:val="WW8Num26z6"/>
    <w:uiPriority w:val="99"/>
  </w:style>
  <w:style w:type="character" w:customStyle="1" w:styleId="WW8Num26z7">
    <w:name w:val="WW8Num26z7"/>
    <w:uiPriority w:val="99"/>
  </w:style>
  <w:style w:type="character" w:customStyle="1" w:styleId="WW8Num26z8">
    <w:name w:val="WW8Num26z8"/>
    <w:uiPriority w:val="99"/>
  </w:style>
  <w:style w:type="character" w:customStyle="1" w:styleId="WW8Num27z0">
    <w:name w:val="WW8Num27z0"/>
    <w:uiPriority w:val="99"/>
    <w:rPr>
      <w:color w:val="000000"/>
    </w:rPr>
  </w:style>
  <w:style w:type="character" w:customStyle="1" w:styleId="WW8Num27z1">
    <w:name w:val="WW8Num27z1"/>
    <w:uiPriority w:val="99"/>
  </w:style>
  <w:style w:type="character" w:customStyle="1" w:styleId="WW8Num27z2">
    <w:name w:val="WW8Num27z2"/>
    <w:uiPriority w:val="99"/>
  </w:style>
  <w:style w:type="character" w:customStyle="1" w:styleId="WW8Num27z3">
    <w:name w:val="WW8Num27z3"/>
    <w:uiPriority w:val="99"/>
  </w:style>
  <w:style w:type="character" w:customStyle="1" w:styleId="WW8Num27z4">
    <w:name w:val="WW8Num27z4"/>
    <w:uiPriority w:val="99"/>
  </w:style>
  <w:style w:type="character" w:customStyle="1" w:styleId="WW8Num27z5">
    <w:name w:val="WW8Num27z5"/>
    <w:uiPriority w:val="99"/>
  </w:style>
  <w:style w:type="character" w:customStyle="1" w:styleId="WW8Num27z6">
    <w:name w:val="WW8Num27z6"/>
    <w:uiPriority w:val="99"/>
  </w:style>
  <w:style w:type="character" w:customStyle="1" w:styleId="WW8Num27z7">
    <w:name w:val="WW8Num27z7"/>
    <w:uiPriority w:val="99"/>
  </w:style>
  <w:style w:type="character" w:customStyle="1" w:styleId="WW8Num27z8">
    <w:name w:val="WW8Num27z8"/>
    <w:uiPriority w:val="99"/>
  </w:style>
  <w:style w:type="character" w:customStyle="1" w:styleId="WW8Num28z0">
    <w:name w:val="WW8Num28z0"/>
    <w:uiPriority w:val="99"/>
    <w:rPr>
      <w:color w:val="000000"/>
    </w:rPr>
  </w:style>
  <w:style w:type="character" w:customStyle="1" w:styleId="WW8Num28z1">
    <w:name w:val="WW8Num28z1"/>
    <w:uiPriority w:val="99"/>
  </w:style>
  <w:style w:type="character" w:customStyle="1" w:styleId="WW8Num28z2">
    <w:name w:val="WW8Num28z2"/>
    <w:uiPriority w:val="99"/>
  </w:style>
  <w:style w:type="character" w:customStyle="1" w:styleId="WW8Num28z3">
    <w:name w:val="WW8Num28z3"/>
    <w:uiPriority w:val="99"/>
  </w:style>
  <w:style w:type="character" w:customStyle="1" w:styleId="WW8Num28z4">
    <w:name w:val="WW8Num28z4"/>
    <w:uiPriority w:val="99"/>
  </w:style>
  <w:style w:type="character" w:customStyle="1" w:styleId="WW8Num28z5">
    <w:name w:val="WW8Num28z5"/>
    <w:uiPriority w:val="99"/>
  </w:style>
  <w:style w:type="character" w:customStyle="1" w:styleId="WW8Num28z6">
    <w:name w:val="WW8Num28z6"/>
    <w:uiPriority w:val="99"/>
  </w:style>
  <w:style w:type="character" w:customStyle="1" w:styleId="WW8Num28z7">
    <w:name w:val="WW8Num28z7"/>
    <w:uiPriority w:val="99"/>
  </w:style>
  <w:style w:type="character" w:customStyle="1" w:styleId="WW8Num28z8">
    <w:name w:val="WW8Num28z8"/>
    <w:uiPriority w:val="99"/>
  </w:style>
  <w:style w:type="character" w:customStyle="1" w:styleId="WW8Num29z0">
    <w:name w:val="WW8Num29z0"/>
    <w:uiPriority w:val="99"/>
    <w:rPr>
      <w:color w:val="000000"/>
    </w:rPr>
  </w:style>
  <w:style w:type="character" w:customStyle="1" w:styleId="WW8Num29z1">
    <w:name w:val="WW8Num29z1"/>
    <w:uiPriority w:val="99"/>
  </w:style>
  <w:style w:type="character" w:customStyle="1" w:styleId="WW8Num29z2">
    <w:name w:val="WW8Num29z2"/>
    <w:uiPriority w:val="99"/>
  </w:style>
  <w:style w:type="character" w:customStyle="1" w:styleId="WW8Num29z3">
    <w:name w:val="WW8Num29z3"/>
    <w:uiPriority w:val="99"/>
  </w:style>
  <w:style w:type="character" w:customStyle="1" w:styleId="WW8Num29z4">
    <w:name w:val="WW8Num29z4"/>
    <w:uiPriority w:val="99"/>
  </w:style>
  <w:style w:type="character" w:customStyle="1" w:styleId="WW8Num29z5">
    <w:name w:val="WW8Num29z5"/>
    <w:uiPriority w:val="99"/>
  </w:style>
  <w:style w:type="character" w:customStyle="1" w:styleId="WW8Num29z6">
    <w:name w:val="WW8Num29z6"/>
    <w:uiPriority w:val="99"/>
  </w:style>
  <w:style w:type="character" w:customStyle="1" w:styleId="WW8Num29z7">
    <w:name w:val="WW8Num29z7"/>
    <w:uiPriority w:val="99"/>
  </w:style>
  <w:style w:type="character" w:customStyle="1" w:styleId="WW8Num29z8">
    <w:name w:val="WW8Num29z8"/>
    <w:uiPriority w:val="99"/>
  </w:style>
  <w:style w:type="character" w:customStyle="1" w:styleId="WW8Num30z0">
    <w:name w:val="WW8Num30z0"/>
    <w:uiPriority w:val="99"/>
    <w:rPr>
      <w:rFonts w:ascii="Times New Roman" w:eastAsia="Times New Roman" w:cs="Times New Roman"/>
    </w:rPr>
  </w:style>
  <w:style w:type="character" w:customStyle="1" w:styleId="WW8Num30z1">
    <w:name w:val="WW8Num30z1"/>
    <w:uiPriority w:val="99"/>
  </w:style>
  <w:style w:type="character" w:customStyle="1" w:styleId="WW8Num30z2">
    <w:name w:val="WW8Num30z2"/>
    <w:uiPriority w:val="99"/>
  </w:style>
  <w:style w:type="character" w:customStyle="1" w:styleId="WW8Num30z3">
    <w:name w:val="WW8Num30z3"/>
    <w:uiPriority w:val="99"/>
  </w:style>
  <w:style w:type="character" w:customStyle="1" w:styleId="WW8Num30z4">
    <w:name w:val="WW8Num30z4"/>
    <w:uiPriority w:val="99"/>
  </w:style>
  <w:style w:type="character" w:customStyle="1" w:styleId="WW8Num30z5">
    <w:name w:val="WW8Num30z5"/>
    <w:uiPriority w:val="99"/>
  </w:style>
  <w:style w:type="character" w:customStyle="1" w:styleId="WW8Num30z6">
    <w:name w:val="WW8Num30z6"/>
    <w:uiPriority w:val="99"/>
  </w:style>
  <w:style w:type="character" w:customStyle="1" w:styleId="WW8Num30z7">
    <w:name w:val="WW8Num30z7"/>
    <w:uiPriority w:val="99"/>
  </w:style>
  <w:style w:type="character" w:customStyle="1" w:styleId="WW8Num30z8">
    <w:name w:val="WW8Num30z8"/>
    <w:uiPriority w:val="99"/>
  </w:style>
  <w:style w:type="character" w:customStyle="1" w:styleId="WW8Num31z0">
    <w:name w:val="WW8Num31z0"/>
    <w:uiPriority w:val="99"/>
    <w:rPr>
      <w:color w:val="000000"/>
    </w:rPr>
  </w:style>
  <w:style w:type="character" w:customStyle="1" w:styleId="WW8Num31z1">
    <w:name w:val="WW8Num31z1"/>
    <w:uiPriority w:val="99"/>
  </w:style>
  <w:style w:type="character" w:customStyle="1" w:styleId="WW8Num31z2">
    <w:name w:val="WW8Num31z2"/>
    <w:uiPriority w:val="99"/>
  </w:style>
  <w:style w:type="character" w:customStyle="1" w:styleId="WW8Num31z3">
    <w:name w:val="WW8Num31z3"/>
    <w:uiPriority w:val="99"/>
  </w:style>
  <w:style w:type="character" w:customStyle="1" w:styleId="WW8Num31z4">
    <w:name w:val="WW8Num31z4"/>
    <w:uiPriority w:val="99"/>
  </w:style>
  <w:style w:type="character" w:customStyle="1" w:styleId="WW8Num31z5">
    <w:name w:val="WW8Num31z5"/>
    <w:uiPriority w:val="99"/>
  </w:style>
  <w:style w:type="character" w:customStyle="1" w:styleId="WW8Num31z6">
    <w:name w:val="WW8Num31z6"/>
    <w:uiPriority w:val="99"/>
  </w:style>
  <w:style w:type="character" w:customStyle="1" w:styleId="WW8Num31z7">
    <w:name w:val="WW8Num31z7"/>
    <w:uiPriority w:val="99"/>
  </w:style>
  <w:style w:type="character" w:customStyle="1" w:styleId="WW8Num31z8">
    <w:name w:val="WW8Num31z8"/>
    <w:uiPriority w:val="99"/>
  </w:style>
  <w:style w:type="character" w:customStyle="1" w:styleId="WW8Num32z0">
    <w:name w:val="WW8Num32z0"/>
    <w:uiPriority w:val="99"/>
    <w:rPr>
      <w:color w:val="000000"/>
    </w:rPr>
  </w:style>
  <w:style w:type="character" w:customStyle="1" w:styleId="WW8Num32z1">
    <w:name w:val="WW8Num32z1"/>
    <w:uiPriority w:val="99"/>
  </w:style>
  <w:style w:type="character" w:customStyle="1" w:styleId="WW8Num32z2">
    <w:name w:val="WW8Num32z2"/>
    <w:uiPriority w:val="99"/>
  </w:style>
  <w:style w:type="character" w:customStyle="1" w:styleId="WW8Num32z3">
    <w:name w:val="WW8Num32z3"/>
    <w:uiPriority w:val="99"/>
  </w:style>
  <w:style w:type="character" w:customStyle="1" w:styleId="WW8Num32z4">
    <w:name w:val="WW8Num32z4"/>
    <w:uiPriority w:val="99"/>
  </w:style>
  <w:style w:type="character" w:customStyle="1" w:styleId="WW8Num32z5">
    <w:name w:val="WW8Num32z5"/>
    <w:uiPriority w:val="99"/>
  </w:style>
  <w:style w:type="character" w:customStyle="1" w:styleId="WW8Num32z6">
    <w:name w:val="WW8Num32z6"/>
    <w:uiPriority w:val="99"/>
  </w:style>
  <w:style w:type="character" w:customStyle="1" w:styleId="WW8Num32z7">
    <w:name w:val="WW8Num32z7"/>
    <w:uiPriority w:val="99"/>
  </w:style>
  <w:style w:type="character" w:customStyle="1" w:styleId="WW8Num32z8">
    <w:name w:val="WW8Num32z8"/>
    <w:uiPriority w:val="99"/>
  </w:style>
  <w:style w:type="character" w:customStyle="1" w:styleId="WW8Num33z0">
    <w:name w:val="WW8Num33z0"/>
    <w:uiPriority w:val="99"/>
    <w:rPr>
      <w:color w:val="000000"/>
    </w:rPr>
  </w:style>
  <w:style w:type="character" w:customStyle="1" w:styleId="WW8Num33z1">
    <w:name w:val="WW8Num33z1"/>
    <w:uiPriority w:val="99"/>
  </w:style>
  <w:style w:type="character" w:customStyle="1" w:styleId="WW8Num33z2">
    <w:name w:val="WW8Num33z2"/>
    <w:uiPriority w:val="99"/>
  </w:style>
  <w:style w:type="character" w:customStyle="1" w:styleId="WW8Num33z3">
    <w:name w:val="WW8Num33z3"/>
    <w:uiPriority w:val="99"/>
  </w:style>
  <w:style w:type="character" w:customStyle="1" w:styleId="WW8Num33z4">
    <w:name w:val="WW8Num33z4"/>
    <w:uiPriority w:val="99"/>
  </w:style>
  <w:style w:type="character" w:customStyle="1" w:styleId="WW8Num33z5">
    <w:name w:val="WW8Num33z5"/>
    <w:uiPriority w:val="99"/>
  </w:style>
  <w:style w:type="character" w:customStyle="1" w:styleId="WW8Num33z6">
    <w:name w:val="WW8Num33z6"/>
    <w:uiPriority w:val="99"/>
  </w:style>
  <w:style w:type="character" w:customStyle="1" w:styleId="WW8Num33z7">
    <w:name w:val="WW8Num33z7"/>
    <w:uiPriority w:val="99"/>
  </w:style>
  <w:style w:type="character" w:customStyle="1" w:styleId="WW8Num33z8">
    <w:name w:val="WW8Num33z8"/>
    <w:uiPriority w:val="99"/>
  </w:style>
  <w:style w:type="character" w:customStyle="1" w:styleId="WW8Num34z0">
    <w:name w:val="WW8Num34z0"/>
    <w:uiPriority w:val="99"/>
    <w:rPr>
      <w:color w:val="000000"/>
    </w:rPr>
  </w:style>
  <w:style w:type="character" w:customStyle="1" w:styleId="WW8Num34z1">
    <w:name w:val="WW8Num34z1"/>
    <w:uiPriority w:val="99"/>
  </w:style>
  <w:style w:type="character" w:customStyle="1" w:styleId="WW8Num34z2">
    <w:name w:val="WW8Num34z2"/>
    <w:uiPriority w:val="99"/>
  </w:style>
  <w:style w:type="character" w:customStyle="1" w:styleId="WW8Num34z3">
    <w:name w:val="WW8Num34z3"/>
    <w:uiPriority w:val="99"/>
  </w:style>
  <w:style w:type="character" w:customStyle="1" w:styleId="WW8Num34z4">
    <w:name w:val="WW8Num34z4"/>
    <w:uiPriority w:val="99"/>
  </w:style>
  <w:style w:type="character" w:customStyle="1" w:styleId="WW8Num34z5">
    <w:name w:val="WW8Num34z5"/>
    <w:uiPriority w:val="99"/>
  </w:style>
  <w:style w:type="character" w:customStyle="1" w:styleId="WW8Num34z6">
    <w:name w:val="WW8Num34z6"/>
    <w:uiPriority w:val="99"/>
  </w:style>
  <w:style w:type="character" w:customStyle="1" w:styleId="WW8Num34z7">
    <w:name w:val="WW8Num34z7"/>
    <w:uiPriority w:val="99"/>
  </w:style>
  <w:style w:type="character" w:customStyle="1" w:styleId="WW8Num34z8">
    <w:name w:val="WW8Num34z8"/>
    <w:uiPriority w:val="99"/>
  </w:style>
  <w:style w:type="character" w:customStyle="1" w:styleId="WW8Num35z0">
    <w:name w:val="WW8Num35z0"/>
    <w:uiPriority w:val="99"/>
    <w:rPr>
      <w:b/>
      <w:bCs/>
      <w:color w:val="000000"/>
    </w:rPr>
  </w:style>
  <w:style w:type="character" w:customStyle="1" w:styleId="WW8Num35z1">
    <w:name w:val="WW8Num35z1"/>
    <w:uiPriority w:val="99"/>
  </w:style>
  <w:style w:type="character" w:customStyle="1" w:styleId="WW8Num35z2">
    <w:name w:val="WW8Num35z2"/>
    <w:uiPriority w:val="99"/>
  </w:style>
  <w:style w:type="character" w:customStyle="1" w:styleId="WW8Num35z3">
    <w:name w:val="WW8Num35z3"/>
    <w:uiPriority w:val="99"/>
  </w:style>
  <w:style w:type="character" w:customStyle="1" w:styleId="WW8Num35z4">
    <w:name w:val="WW8Num35z4"/>
    <w:uiPriority w:val="99"/>
  </w:style>
  <w:style w:type="character" w:customStyle="1" w:styleId="WW8Num35z5">
    <w:name w:val="WW8Num35z5"/>
    <w:uiPriority w:val="99"/>
  </w:style>
  <w:style w:type="character" w:customStyle="1" w:styleId="WW8Num35z6">
    <w:name w:val="WW8Num35z6"/>
    <w:uiPriority w:val="99"/>
  </w:style>
  <w:style w:type="character" w:customStyle="1" w:styleId="WW8Num35z7">
    <w:name w:val="WW8Num35z7"/>
    <w:uiPriority w:val="99"/>
  </w:style>
  <w:style w:type="character" w:customStyle="1" w:styleId="WW8Num35z8">
    <w:name w:val="WW8Num35z8"/>
    <w:uiPriority w:val="99"/>
  </w:style>
  <w:style w:type="character" w:customStyle="1" w:styleId="WW8Num36z0">
    <w:name w:val="WW8Num36z0"/>
    <w:uiPriority w:val="99"/>
    <w:rPr>
      <w:color w:val="000000"/>
    </w:rPr>
  </w:style>
  <w:style w:type="character" w:customStyle="1" w:styleId="WW8Num36z1">
    <w:name w:val="WW8Num36z1"/>
    <w:uiPriority w:val="99"/>
  </w:style>
  <w:style w:type="character" w:customStyle="1" w:styleId="WW8Num36z2">
    <w:name w:val="WW8Num36z2"/>
    <w:uiPriority w:val="99"/>
  </w:style>
  <w:style w:type="character" w:customStyle="1" w:styleId="WW8Num36z3">
    <w:name w:val="WW8Num36z3"/>
    <w:uiPriority w:val="99"/>
  </w:style>
  <w:style w:type="character" w:customStyle="1" w:styleId="WW8Num36z4">
    <w:name w:val="WW8Num36z4"/>
    <w:uiPriority w:val="99"/>
  </w:style>
  <w:style w:type="character" w:customStyle="1" w:styleId="WW8Num36z5">
    <w:name w:val="WW8Num36z5"/>
    <w:uiPriority w:val="99"/>
  </w:style>
  <w:style w:type="character" w:customStyle="1" w:styleId="WW8Num36z6">
    <w:name w:val="WW8Num36z6"/>
    <w:uiPriority w:val="99"/>
  </w:style>
  <w:style w:type="character" w:customStyle="1" w:styleId="WW8Num36z7">
    <w:name w:val="WW8Num36z7"/>
    <w:uiPriority w:val="99"/>
  </w:style>
  <w:style w:type="character" w:customStyle="1" w:styleId="WW8Num36z8">
    <w:name w:val="WW8Num36z8"/>
    <w:uiPriority w:val="99"/>
  </w:style>
  <w:style w:type="character" w:customStyle="1" w:styleId="WW8Num37z0">
    <w:name w:val="WW8Num37z0"/>
    <w:uiPriority w:val="99"/>
  </w:style>
  <w:style w:type="character" w:customStyle="1" w:styleId="WW8Num37z1">
    <w:name w:val="WW8Num37z1"/>
    <w:uiPriority w:val="99"/>
  </w:style>
  <w:style w:type="character" w:customStyle="1" w:styleId="WW8Num37z2">
    <w:name w:val="WW8Num37z2"/>
    <w:uiPriority w:val="99"/>
  </w:style>
  <w:style w:type="character" w:customStyle="1" w:styleId="WW8Num37z3">
    <w:name w:val="WW8Num37z3"/>
    <w:uiPriority w:val="99"/>
  </w:style>
  <w:style w:type="character" w:customStyle="1" w:styleId="WW8Num37z4">
    <w:name w:val="WW8Num37z4"/>
    <w:uiPriority w:val="99"/>
  </w:style>
  <w:style w:type="character" w:customStyle="1" w:styleId="WW8Num37z5">
    <w:name w:val="WW8Num37z5"/>
    <w:uiPriority w:val="99"/>
  </w:style>
  <w:style w:type="character" w:customStyle="1" w:styleId="WW8Num37z6">
    <w:name w:val="WW8Num37z6"/>
    <w:uiPriority w:val="99"/>
  </w:style>
  <w:style w:type="character" w:customStyle="1" w:styleId="WW8Num37z7">
    <w:name w:val="WW8Num37z7"/>
    <w:uiPriority w:val="99"/>
  </w:style>
  <w:style w:type="character" w:customStyle="1" w:styleId="WW8Num37z8">
    <w:name w:val="WW8Num37z8"/>
    <w:uiPriority w:val="99"/>
  </w:style>
  <w:style w:type="character" w:customStyle="1" w:styleId="WW8Num38z0">
    <w:name w:val="WW8Num38z0"/>
    <w:uiPriority w:val="99"/>
    <w:rPr>
      <w:color w:val="000000"/>
    </w:rPr>
  </w:style>
  <w:style w:type="character" w:customStyle="1" w:styleId="WW8Num38z2">
    <w:name w:val="WW8Num38z2"/>
    <w:uiPriority w:val="99"/>
  </w:style>
  <w:style w:type="character" w:customStyle="1" w:styleId="WW8Num38z3">
    <w:name w:val="WW8Num38z3"/>
    <w:uiPriority w:val="99"/>
  </w:style>
  <w:style w:type="character" w:customStyle="1" w:styleId="WW8Num38z4">
    <w:name w:val="WW8Num38z4"/>
    <w:uiPriority w:val="99"/>
  </w:style>
  <w:style w:type="character" w:customStyle="1" w:styleId="WW8Num38z5">
    <w:name w:val="WW8Num38z5"/>
    <w:uiPriority w:val="99"/>
  </w:style>
  <w:style w:type="character" w:customStyle="1" w:styleId="WW8Num38z6">
    <w:name w:val="WW8Num38z6"/>
    <w:uiPriority w:val="99"/>
  </w:style>
  <w:style w:type="character" w:customStyle="1" w:styleId="WW8Num38z7">
    <w:name w:val="WW8Num38z7"/>
    <w:uiPriority w:val="99"/>
  </w:style>
  <w:style w:type="character" w:customStyle="1" w:styleId="WW8Num38z8">
    <w:name w:val="WW8Num38z8"/>
    <w:uiPriority w:val="99"/>
  </w:style>
  <w:style w:type="character" w:customStyle="1" w:styleId="WW8Num39z0">
    <w:name w:val="WW8Num39z0"/>
    <w:uiPriority w:val="99"/>
    <w:rPr>
      <w:rFonts w:ascii="Times New Roman" w:eastAsia="Times New Roman" w:cs="Times New Roman"/>
      <w:color w:val="000000"/>
    </w:rPr>
  </w:style>
  <w:style w:type="character" w:customStyle="1" w:styleId="WW8Num39z1">
    <w:name w:val="WW8Num39z1"/>
    <w:uiPriority w:val="99"/>
  </w:style>
  <w:style w:type="character" w:customStyle="1" w:styleId="WW8Num39z2">
    <w:name w:val="WW8Num39z2"/>
    <w:uiPriority w:val="99"/>
  </w:style>
  <w:style w:type="character" w:customStyle="1" w:styleId="WW8Num39z3">
    <w:name w:val="WW8Num39z3"/>
    <w:uiPriority w:val="99"/>
  </w:style>
  <w:style w:type="character" w:customStyle="1" w:styleId="WW8Num39z4">
    <w:name w:val="WW8Num39z4"/>
    <w:uiPriority w:val="99"/>
  </w:style>
  <w:style w:type="character" w:customStyle="1" w:styleId="WW8Num39z5">
    <w:name w:val="WW8Num39z5"/>
    <w:uiPriority w:val="99"/>
  </w:style>
  <w:style w:type="character" w:customStyle="1" w:styleId="WW8Num39z6">
    <w:name w:val="WW8Num39z6"/>
    <w:uiPriority w:val="99"/>
  </w:style>
  <w:style w:type="character" w:customStyle="1" w:styleId="WW8Num39z7">
    <w:name w:val="WW8Num39z7"/>
    <w:uiPriority w:val="99"/>
  </w:style>
  <w:style w:type="character" w:customStyle="1" w:styleId="WW8Num39z8">
    <w:name w:val="WW8Num39z8"/>
    <w:uiPriority w:val="99"/>
  </w:style>
  <w:style w:type="character" w:customStyle="1" w:styleId="WW8Num40z0">
    <w:name w:val="WW8Num40z0"/>
    <w:uiPriority w:val="99"/>
    <w:rPr>
      <w:color w:val="000000"/>
    </w:rPr>
  </w:style>
  <w:style w:type="character" w:customStyle="1" w:styleId="WW8Num40z1">
    <w:name w:val="WW8Num40z1"/>
    <w:uiPriority w:val="99"/>
  </w:style>
  <w:style w:type="character" w:customStyle="1" w:styleId="WW8Num40z2">
    <w:name w:val="WW8Num40z2"/>
    <w:uiPriority w:val="99"/>
  </w:style>
  <w:style w:type="character" w:customStyle="1" w:styleId="WW8Num40z3">
    <w:name w:val="WW8Num40z3"/>
    <w:uiPriority w:val="99"/>
  </w:style>
  <w:style w:type="character" w:customStyle="1" w:styleId="WW8Num40z4">
    <w:name w:val="WW8Num40z4"/>
    <w:uiPriority w:val="99"/>
  </w:style>
  <w:style w:type="character" w:customStyle="1" w:styleId="WW8Num40z5">
    <w:name w:val="WW8Num40z5"/>
    <w:uiPriority w:val="99"/>
  </w:style>
  <w:style w:type="character" w:customStyle="1" w:styleId="WW8Num40z6">
    <w:name w:val="WW8Num40z6"/>
    <w:uiPriority w:val="99"/>
  </w:style>
  <w:style w:type="character" w:customStyle="1" w:styleId="WW8Num40z7">
    <w:name w:val="WW8Num40z7"/>
    <w:uiPriority w:val="99"/>
  </w:style>
  <w:style w:type="character" w:customStyle="1" w:styleId="WW8Num40z8">
    <w:name w:val="WW8Num40z8"/>
    <w:uiPriority w:val="99"/>
  </w:style>
  <w:style w:type="character" w:customStyle="1" w:styleId="WW8Num41z0">
    <w:name w:val="WW8Num41z0"/>
    <w:uiPriority w:val="99"/>
  </w:style>
  <w:style w:type="character" w:customStyle="1" w:styleId="WW8Num41z1">
    <w:name w:val="WW8Num41z1"/>
    <w:uiPriority w:val="99"/>
  </w:style>
  <w:style w:type="character" w:customStyle="1" w:styleId="WW8Num41z2">
    <w:name w:val="WW8Num41z2"/>
    <w:uiPriority w:val="99"/>
  </w:style>
  <w:style w:type="character" w:customStyle="1" w:styleId="WW8Num41z3">
    <w:name w:val="WW8Num41z3"/>
    <w:uiPriority w:val="99"/>
  </w:style>
  <w:style w:type="character" w:customStyle="1" w:styleId="WW8Num41z4">
    <w:name w:val="WW8Num41z4"/>
    <w:uiPriority w:val="99"/>
  </w:style>
  <w:style w:type="character" w:customStyle="1" w:styleId="WW8Num41z5">
    <w:name w:val="WW8Num41z5"/>
    <w:uiPriority w:val="99"/>
  </w:style>
  <w:style w:type="character" w:customStyle="1" w:styleId="WW8Num41z6">
    <w:name w:val="WW8Num41z6"/>
    <w:uiPriority w:val="99"/>
  </w:style>
  <w:style w:type="character" w:customStyle="1" w:styleId="WW8Num41z7">
    <w:name w:val="WW8Num41z7"/>
    <w:uiPriority w:val="99"/>
  </w:style>
  <w:style w:type="character" w:customStyle="1" w:styleId="WW8Num41z8">
    <w:name w:val="WW8Num41z8"/>
    <w:uiPriority w:val="99"/>
  </w:style>
  <w:style w:type="character" w:customStyle="1" w:styleId="WW8Num42z0">
    <w:name w:val="WW8Num42z0"/>
    <w:uiPriority w:val="99"/>
  </w:style>
  <w:style w:type="character" w:customStyle="1" w:styleId="WW8Num42z1">
    <w:name w:val="WW8Num42z1"/>
    <w:uiPriority w:val="99"/>
  </w:style>
  <w:style w:type="character" w:customStyle="1" w:styleId="WW8Num42z2">
    <w:name w:val="WW8Num42z2"/>
    <w:uiPriority w:val="99"/>
  </w:style>
  <w:style w:type="character" w:customStyle="1" w:styleId="WW8Num42z3">
    <w:name w:val="WW8Num42z3"/>
    <w:uiPriority w:val="99"/>
  </w:style>
  <w:style w:type="character" w:customStyle="1" w:styleId="WW8Num42z4">
    <w:name w:val="WW8Num42z4"/>
    <w:uiPriority w:val="99"/>
  </w:style>
  <w:style w:type="character" w:customStyle="1" w:styleId="WW8Num42z5">
    <w:name w:val="WW8Num42z5"/>
    <w:uiPriority w:val="99"/>
  </w:style>
  <w:style w:type="character" w:customStyle="1" w:styleId="WW8Num42z6">
    <w:name w:val="WW8Num42z6"/>
    <w:uiPriority w:val="99"/>
  </w:style>
  <w:style w:type="character" w:customStyle="1" w:styleId="WW8Num42z7">
    <w:name w:val="WW8Num42z7"/>
    <w:uiPriority w:val="99"/>
  </w:style>
  <w:style w:type="character" w:customStyle="1" w:styleId="WW8Num42z8">
    <w:name w:val="WW8Num42z8"/>
    <w:uiPriority w:val="99"/>
  </w:style>
  <w:style w:type="character" w:customStyle="1" w:styleId="WW8Num43z0">
    <w:name w:val="WW8Num43z0"/>
    <w:uiPriority w:val="99"/>
    <w:rPr>
      <w:color w:val="000000"/>
    </w:rPr>
  </w:style>
  <w:style w:type="character" w:customStyle="1" w:styleId="WW8Num43z1">
    <w:name w:val="WW8Num43z1"/>
    <w:uiPriority w:val="99"/>
  </w:style>
  <w:style w:type="character" w:customStyle="1" w:styleId="WW8Num43z2">
    <w:name w:val="WW8Num43z2"/>
    <w:uiPriority w:val="99"/>
  </w:style>
  <w:style w:type="character" w:customStyle="1" w:styleId="WW8Num43z3">
    <w:name w:val="WW8Num43z3"/>
    <w:uiPriority w:val="99"/>
  </w:style>
  <w:style w:type="character" w:customStyle="1" w:styleId="WW8Num43z4">
    <w:name w:val="WW8Num43z4"/>
    <w:uiPriority w:val="99"/>
  </w:style>
  <w:style w:type="character" w:customStyle="1" w:styleId="WW8Num43z5">
    <w:name w:val="WW8Num43z5"/>
    <w:uiPriority w:val="99"/>
  </w:style>
  <w:style w:type="character" w:customStyle="1" w:styleId="WW8Num43z6">
    <w:name w:val="WW8Num43z6"/>
    <w:uiPriority w:val="99"/>
  </w:style>
  <w:style w:type="character" w:customStyle="1" w:styleId="WW8Num43z7">
    <w:name w:val="WW8Num43z7"/>
    <w:uiPriority w:val="99"/>
  </w:style>
  <w:style w:type="character" w:customStyle="1" w:styleId="WW8Num43z8">
    <w:name w:val="WW8Num43z8"/>
    <w:uiPriority w:val="99"/>
  </w:style>
  <w:style w:type="character" w:customStyle="1" w:styleId="WW8Num44z0">
    <w:name w:val="WW8Num44z0"/>
    <w:uiPriority w:val="99"/>
    <w:rPr>
      <w:color w:val="000000"/>
    </w:rPr>
  </w:style>
  <w:style w:type="character" w:customStyle="1" w:styleId="WW8Num44z1">
    <w:name w:val="WW8Num44z1"/>
    <w:uiPriority w:val="99"/>
  </w:style>
  <w:style w:type="character" w:customStyle="1" w:styleId="WW8Num44z2">
    <w:name w:val="WW8Num44z2"/>
    <w:uiPriority w:val="99"/>
  </w:style>
  <w:style w:type="character" w:customStyle="1" w:styleId="WW8Num44z3">
    <w:name w:val="WW8Num44z3"/>
    <w:uiPriority w:val="99"/>
  </w:style>
  <w:style w:type="character" w:customStyle="1" w:styleId="WW8Num44z4">
    <w:name w:val="WW8Num44z4"/>
    <w:uiPriority w:val="99"/>
  </w:style>
  <w:style w:type="character" w:customStyle="1" w:styleId="WW8Num44z5">
    <w:name w:val="WW8Num44z5"/>
    <w:uiPriority w:val="99"/>
  </w:style>
  <w:style w:type="character" w:customStyle="1" w:styleId="WW8Num44z6">
    <w:name w:val="WW8Num44z6"/>
    <w:uiPriority w:val="99"/>
  </w:style>
  <w:style w:type="character" w:customStyle="1" w:styleId="WW8Num44z7">
    <w:name w:val="WW8Num44z7"/>
    <w:uiPriority w:val="99"/>
  </w:style>
  <w:style w:type="character" w:customStyle="1" w:styleId="WW8Num44z8">
    <w:name w:val="WW8Num44z8"/>
    <w:uiPriority w:val="99"/>
  </w:style>
  <w:style w:type="character" w:customStyle="1" w:styleId="WW8Num45z0">
    <w:name w:val="WW8Num45z0"/>
    <w:uiPriority w:val="99"/>
  </w:style>
  <w:style w:type="character" w:customStyle="1" w:styleId="WW8Num45z1">
    <w:name w:val="WW8Num45z1"/>
    <w:uiPriority w:val="99"/>
    <w:rPr>
      <w:color w:val="000000"/>
    </w:rPr>
  </w:style>
  <w:style w:type="character" w:customStyle="1" w:styleId="WW8Num45z2">
    <w:name w:val="WW8Num45z2"/>
    <w:uiPriority w:val="99"/>
  </w:style>
  <w:style w:type="character" w:customStyle="1" w:styleId="WW8Num45z3">
    <w:name w:val="WW8Num45z3"/>
    <w:uiPriority w:val="99"/>
  </w:style>
  <w:style w:type="character" w:customStyle="1" w:styleId="WW8Num45z4">
    <w:name w:val="WW8Num45z4"/>
    <w:uiPriority w:val="99"/>
  </w:style>
  <w:style w:type="character" w:customStyle="1" w:styleId="WW8Num45z5">
    <w:name w:val="WW8Num45z5"/>
    <w:uiPriority w:val="99"/>
  </w:style>
  <w:style w:type="character" w:customStyle="1" w:styleId="WW8Num45z6">
    <w:name w:val="WW8Num45z6"/>
    <w:uiPriority w:val="99"/>
  </w:style>
  <w:style w:type="character" w:customStyle="1" w:styleId="WW8Num45z7">
    <w:name w:val="WW8Num45z7"/>
    <w:uiPriority w:val="99"/>
  </w:style>
  <w:style w:type="character" w:customStyle="1" w:styleId="WW8Num45z8">
    <w:name w:val="WW8Num45z8"/>
    <w:uiPriority w:val="99"/>
  </w:style>
  <w:style w:type="character" w:customStyle="1" w:styleId="WW8Num46z0">
    <w:name w:val="WW8Num46z0"/>
    <w:uiPriority w:val="99"/>
    <w:rPr>
      <w:color w:val="000000"/>
    </w:rPr>
  </w:style>
  <w:style w:type="character" w:customStyle="1" w:styleId="WW8Num46z1">
    <w:name w:val="WW8Num46z1"/>
    <w:uiPriority w:val="99"/>
  </w:style>
  <w:style w:type="character" w:customStyle="1" w:styleId="WW8Num46z2">
    <w:name w:val="WW8Num46z2"/>
    <w:uiPriority w:val="99"/>
  </w:style>
  <w:style w:type="character" w:customStyle="1" w:styleId="WW8Num46z3">
    <w:name w:val="WW8Num46z3"/>
    <w:uiPriority w:val="99"/>
  </w:style>
  <w:style w:type="character" w:customStyle="1" w:styleId="WW8Num46z4">
    <w:name w:val="WW8Num46z4"/>
    <w:uiPriority w:val="99"/>
  </w:style>
  <w:style w:type="character" w:customStyle="1" w:styleId="WW8Num46z5">
    <w:name w:val="WW8Num46z5"/>
    <w:uiPriority w:val="99"/>
  </w:style>
  <w:style w:type="character" w:customStyle="1" w:styleId="WW8Num46z6">
    <w:name w:val="WW8Num46z6"/>
    <w:uiPriority w:val="99"/>
  </w:style>
  <w:style w:type="character" w:customStyle="1" w:styleId="WW8Num46z7">
    <w:name w:val="WW8Num46z7"/>
    <w:uiPriority w:val="99"/>
  </w:style>
  <w:style w:type="character" w:customStyle="1" w:styleId="WW8Num46z8">
    <w:name w:val="WW8Num46z8"/>
    <w:uiPriority w:val="99"/>
  </w:style>
  <w:style w:type="character" w:customStyle="1" w:styleId="WW8Num47z0">
    <w:name w:val="WW8Num47z0"/>
    <w:uiPriority w:val="99"/>
    <w:rPr>
      <w:color w:val="000000"/>
    </w:rPr>
  </w:style>
  <w:style w:type="character" w:customStyle="1" w:styleId="WW8Num47z1">
    <w:name w:val="WW8Num47z1"/>
    <w:uiPriority w:val="99"/>
  </w:style>
  <w:style w:type="character" w:customStyle="1" w:styleId="WW8Num47z2">
    <w:name w:val="WW8Num47z2"/>
    <w:uiPriority w:val="99"/>
  </w:style>
  <w:style w:type="character" w:customStyle="1" w:styleId="WW8Num47z3">
    <w:name w:val="WW8Num47z3"/>
    <w:uiPriority w:val="99"/>
  </w:style>
  <w:style w:type="character" w:customStyle="1" w:styleId="WW8Num47z4">
    <w:name w:val="WW8Num47z4"/>
    <w:uiPriority w:val="99"/>
  </w:style>
  <w:style w:type="character" w:customStyle="1" w:styleId="WW8Num47z5">
    <w:name w:val="WW8Num47z5"/>
    <w:uiPriority w:val="99"/>
  </w:style>
  <w:style w:type="character" w:customStyle="1" w:styleId="WW8Num47z6">
    <w:name w:val="WW8Num47z6"/>
    <w:uiPriority w:val="99"/>
  </w:style>
  <w:style w:type="character" w:customStyle="1" w:styleId="WW8Num47z7">
    <w:name w:val="WW8Num47z7"/>
    <w:uiPriority w:val="99"/>
  </w:style>
  <w:style w:type="character" w:customStyle="1" w:styleId="WW8Num47z8">
    <w:name w:val="WW8Num47z8"/>
    <w:uiPriority w:val="99"/>
  </w:style>
  <w:style w:type="character" w:customStyle="1" w:styleId="WW8Num48z0">
    <w:name w:val="WW8Num48z0"/>
    <w:uiPriority w:val="99"/>
    <w:rPr>
      <w:color w:val="000000"/>
    </w:rPr>
  </w:style>
  <w:style w:type="character" w:customStyle="1" w:styleId="WW8Num48z1">
    <w:name w:val="WW8Num48z1"/>
    <w:uiPriority w:val="99"/>
  </w:style>
  <w:style w:type="character" w:customStyle="1" w:styleId="WW8Num48z2">
    <w:name w:val="WW8Num48z2"/>
    <w:uiPriority w:val="99"/>
  </w:style>
  <w:style w:type="character" w:customStyle="1" w:styleId="WW8Num48z3">
    <w:name w:val="WW8Num48z3"/>
    <w:uiPriority w:val="99"/>
  </w:style>
  <w:style w:type="character" w:customStyle="1" w:styleId="WW8Num48z4">
    <w:name w:val="WW8Num48z4"/>
    <w:uiPriority w:val="99"/>
  </w:style>
  <w:style w:type="character" w:customStyle="1" w:styleId="WW8Num48z5">
    <w:name w:val="WW8Num48z5"/>
    <w:uiPriority w:val="99"/>
  </w:style>
  <w:style w:type="character" w:customStyle="1" w:styleId="WW8Num48z6">
    <w:name w:val="WW8Num48z6"/>
    <w:uiPriority w:val="99"/>
  </w:style>
  <w:style w:type="character" w:customStyle="1" w:styleId="WW8Num48z7">
    <w:name w:val="WW8Num48z7"/>
    <w:uiPriority w:val="99"/>
  </w:style>
  <w:style w:type="character" w:customStyle="1" w:styleId="WW8Num48z8">
    <w:name w:val="WW8Num48z8"/>
    <w:uiPriority w:val="99"/>
  </w:style>
  <w:style w:type="character" w:customStyle="1" w:styleId="WW8Num49z0">
    <w:name w:val="WW8Num49z0"/>
    <w:uiPriority w:val="99"/>
    <w:rPr>
      <w:color w:val="000000"/>
    </w:rPr>
  </w:style>
  <w:style w:type="character" w:customStyle="1" w:styleId="WW8Num49z1">
    <w:name w:val="WW8Num49z1"/>
    <w:uiPriority w:val="99"/>
  </w:style>
  <w:style w:type="character" w:customStyle="1" w:styleId="WW8Num49z2">
    <w:name w:val="WW8Num49z2"/>
    <w:uiPriority w:val="99"/>
  </w:style>
  <w:style w:type="character" w:customStyle="1" w:styleId="WW8Num49z3">
    <w:name w:val="WW8Num49z3"/>
    <w:uiPriority w:val="99"/>
  </w:style>
  <w:style w:type="character" w:customStyle="1" w:styleId="WW8Num49z4">
    <w:name w:val="WW8Num49z4"/>
    <w:uiPriority w:val="99"/>
  </w:style>
  <w:style w:type="character" w:customStyle="1" w:styleId="WW8Num49z5">
    <w:name w:val="WW8Num49z5"/>
    <w:uiPriority w:val="99"/>
  </w:style>
  <w:style w:type="character" w:customStyle="1" w:styleId="WW8Num49z6">
    <w:name w:val="WW8Num49z6"/>
    <w:uiPriority w:val="99"/>
  </w:style>
  <w:style w:type="character" w:customStyle="1" w:styleId="WW8Num49z7">
    <w:name w:val="WW8Num49z7"/>
    <w:uiPriority w:val="99"/>
  </w:style>
  <w:style w:type="character" w:customStyle="1" w:styleId="WW8Num49z8">
    <w:name w:val="WW8Num49z8"/>
    <w:uiPriority w:val="99"/>
  </w:style>
  <w:style w:type="character" w:customStyle="1" w:styleId="WW8Num50z0">
    <w:name w:val="WW8Num50z0"/>
    <w:uiPriority w:val="99"/>
    <w:rPr>
      <w:color w:val="000000"/>
    </w:rPr>
  </w:style>
  <w:style w:type="character" w:customStyle="1" w:styleId="WW8Num50z1">
    <w:name w:val="WW8Num50z1"/>
    <w:uiPriority w:val="99"/>
  </w:style>
  <w:style w:type="character" w:customStyle="1" w:styleId="WW8Num50z2">
    <w:name w:val="WW8Num50z2"/>
    <w:uiPriority w:val="99"/>
  </w:style>
  <w:style w:type="character" w:customStyle="1" w:styleId="WW8Num50z3">
    <w:name w:val="WW8Num50z3"/>
    <w:uiPriority w:val="99"/>
  </w:style>
  <w:style w:type="character" w:customStyle="1" w:styleId="WW8Num50z4">
    <w:name w:val="WW8Num50z4"/>
    <w:uiPriority w:val="99"/>
  </w:style>
  <w:style w:type="character" w:customStyle="1" w:styleId="WW8Num50z5">
    <w:name w:val="WW8Num50z5"/>
    <w:uiPriority w:val="99"/>
  </w:style>
  <w:style w:type="character" w:customStyle="1" w:styleId="WW8Num50z6">
    <w:name w:val="WW8Num50z6"/>
    <w:uiPriority w:val="99"/>
  </w:style>
  <w:style w:type="character" w:customStyle="1" w:styleId="WW8Num50z7">
    <w:name w:val="WW8Num50z7"/>
    <w:uiPriority w:val="99"/>
  </w:style>
  <w:style w:type="character" w:customStyle="1" w:styleId="WW8Num50z8">
    <w:name w:val="WW8Num50z8"/>
    <w:uiPriority w:val="99"/>
  </w:style>
  <w:style w:type="character" w:customStyle="1" w:styleId="WW8Num51z0">
    <w:name w:val="WW8Num51z0"/>
    <w:uiPriority w:val="99"/>
    <w:rPr>
      <w:color w:val="000000"/>
    </w:rPr>
  </w:style>
  <w:style w:type="character" w:customStyle="1" w:styleId="WW8Num51z1">
    <w:name w:val="WW8Num51z1"/>
    <w:uiPriority w:val="99"/>
  </w:style>
  <w:style w:type="character" w:customStyle="1" w:styleId="WW8Num51z2">
    <w:name w:val="WW8Num51z2"/>
    <w:uiPriority w:val="99"/>
  </w:style>
  <w:style w:type="character" w:customStyle="1" w:styleId="WW8Num51z3">
    <w:name w:val="WW8Num51z3"/>
    <w:uiPriority w:val="99"/>
  </w:style>
  <w:style w:type="character" w:customStyle="1" w:styleId="WW8Num51z4">
    <w:name w:val="WW8Num51z4"/>
    <w:uiPriority w:val="99"/>
  </w:style>
  <w:style w:type="character" w:customStyle="1" w:styleId="WW8Num51z5">
    <w:name w:val="WW8Num51z5"/>
    <w:uiPriority w:val="99"/>
  </w:style>
  <w:style w:type="character" w:customStyle="1" w:styleId="WW8Num51z6">
    <w:name w:val="WW8Num51z6"/>
    <w:uiPriority w:val="99"/>
  </w:style>
  <w:style w:type="character" w:customStyle="1" w:styleId="WW8Num51z7">
    <w:name w:val="WW8Num51z7"/>
    <w:uiPriority w:val="99"/>
  </w:style>
  <w:style w:type="character" w:customStyle="1" w:styleId="WW8Num51z8">
    <w:name w:val="WW8Num51z8"/>
    <w:uiPriority w:val="99"/>
  </w:style>
  <w:style w:type="character" w:customStyle="1" w:styleId="WW8Num52z0">
    <w:name w:val="WW8Num52z0"/>
    <w:uiPriority w:val="99"/>
  </w:style>
  <w:style w:type="character" w:customStyle="1" w:styleId="WW8Num52z1">
    <w:name w:val="WW8Num52z1"/>
    <w:uiPriority w:val="99"/>
  </w:style>
  <w:style w:type="character" w:customStyle="1" w:styleId="WW8Num52z2">
    <w:name w:val="WW8Num52z2"/>
    <w:uiPriority w:val="99"/>
  </w:style>
  <w:style w:type="character" w:customStyle="1" w:styleId="WW8Num52z3">
    <w:name w:val="WW8Num52z3"/>
    <w:uiPriority w:val="99"/>
  </w:style>
  <w:style w:type="character" w:customStyle="1" w:styleId="WW8Num52z4">
    <w:name w:val="WW8Num52z4"/>
    <w:uiPriority w:val="99"/>
  </w:style>
  <w:style w:type="character" w:customStyle="1" w:styleId="WW8Num52z5">
    <w:name w:val="WW8Num52z5"/>
    <w:uiPriority w:val="99"/>
  </w:style>
  <w:style w:type="character" w:customStyle="1" w:styleId="WW8Num52z6">
    <w:name w:val="WW8Num52z6"/>
    <w:uiPriority w:val="99"/>
  </w:style>
  <w:style w:type="character" w:customStyle="1" w:styleId="WW8Num52z7">
    <w:name w:val="WW8Num52z7"/>
    <w:uiPriority w:val="99"/>
  </w:style>
  <w:style w:type="character" w:customStyle="1" w:styleId="WW8Num52z8">
    <w:name w:val="WW8Num52z8"/>
    <w:uiPriority w:val="99"/>
  </w:style>
  <w:style w:type="character" w:customStyle="1" w:styleId="WW8Num53z0">
    <w:name w:val="WW8Num53z0"/>
    <w:uiPriority w:val="99"/>
    <w:rPr>
      <w:rFonts w:eastAsia="Times New Roman"/>
    </w:rPr>
  </w:style>
  <w:style w:type="character" w:customStyle="1" w:styleId="WW8Num53z1">
    <w:name w:val="WW8Num53z1"/>
    <w:uiPriority w:val="99"/>
  </w:style>
  <w:style w:type="character" w:customStyle="1" w:styleId="WW8Num53z2">
    <w:name w:val="WW8Num53z2"/>
    <w:uiPriority w:val="99"/>
  </w:style>
  <w:style w:type="character" w:customStyle="1" w:styleId="WW8Num53z3">
    <w:name w:val="WW8Num53z3"/>
    <w:uiPriority w:val="99"/>
  </w:style>
  <w:style w:type="character" w:customStyle="1" w:styleId="WW8Num53z4">
    <w:name w:val="WW8Num53z4"/>
    <w:uiPriority w:val="99"/>
  </w:style>
  <w:style w:type="character" w:customStyle="1" w:styleId="WW8Num53z5">
    <w:name w:val="WW8Num53z5"/>
    <w:uiPriority w:val="99"/>
  </w:style>
  <w:style w:type="character" w:customStyle="1" w:styleId="WW8Num53z6">
    <w:name w:val="WW8Num53z6"/>
    <w:uiPriority w:val="99"/>
  </w:style>
  <w:style w:type="character" w:customStyle="1" w:styleId="WW8Num53z7">
    <w:name w:val="WW8Num53z7"/>
    <w:uiPriority w:val="99"/>
  </w:style>
  <w:style w:type="character" w:customStyle="1" w:styleId="WW8Num53z8">
    <w:name w:val="WW8Num53z8"/>
    <w:uiPriority w:val="99"/>
  </w:style>
  <w:style w:type="character" w:customStyle="1" w:styleId="WW8Num54z0">
    <w:name w:val="WW8Num54z0"/>
    <w:uiPriority w:val="99"/>
    <w:rPr>
      <w:rFonts w:ascii="Times New Roman" w:eastAsia="Times New Roman" w:cs="Times New Roman"/>
      <w:color w:val="000000"/>
    </w:rPr>
  </w:style>
  <w:style w:type="character" w:customStyle="1" w:styleId="WW8Num54z1">
    <w:name w:val="WW8Num54z1"/>
    <w:uiPriority w:val="99"/>
  </w:style>
  <w:style w:type="character" w:customStyle="1" w:styleId="WW8Num54z2">
    <w:name w:val="WW8Num54z2"/>
    <w:uiPriority w:val="99"/>
  </w:style>
  <w:style w:type="character" w:customStyle="1" w:styleId="WW8Num54z3">
    <w:name w:val="WW8Num54z3"/>
    <w:uiPriority w:val="99"/>
  </w:style>
  <w:style w:type="character" w:customStyle="1" w:styleId="WW8Num54z4">
    <w:name w:val="WW8Num54z4"/>
    <w:uiPriority w:val="99"/>
  </w:style>
  <w:style w:type="character" w:customStyle="1" w:styleId="WW8Num54z5">
    <w:name w:val="WW8Num54z5"/>
    <w:uiPriority w:val="99"/>
  </w:style>
  <w:style w:type="character" w:customStyle="1" w:styleId="WW8Num54z6">
    <w:name w:val="WW8Num54z6"/>
    <w:uiPriority w:val="99"/>
  </w:style>
  <w:style w:type="character" w:customStyle="1" w:styleId="WW8Num54z7">
    <w:name w:val="WW8Num54z7"/>
    <w:uiPriority w:val="99"/>
  </w:style>
  <w:style w:type="character" w:customStyle="1" w:styleId="WW8Num54z8">
    <w:name w:val="WW8Num54z8"/>
    <w:uiPriority w:val="99"/>
  </w:style>
  <w:style w:type="character" w:customStyle="1" w:styleId="WW8Num55z0">
    <w:name w:val="WW8Num55z0"/>
    <w:uiPriority w:val="99"/>
    <w:rPr>
      <w:color w:val="000000"/>
    </w:rPr>
  </w:style>
  <w:style w:type="character" w:customStyle="1" w:styleId="WW8Num55z1">
    <w:name w:val="WW8Num55z1"/>
    <w:uiPriority w:val="99"/>
  </w:style>
  <w:style w:type="character" w:customStyle="1" w:styleId="WW8Num55z2">
    <w:name w:val="WW8Num55z2"/>
    <w:uiPriority w:val="99"/>
  </w:style>
  <w:style w:type="character" w:customStyle="1" w:styleId="WW8Num55z3">
    <w:name w:val="WW8Num55z3"/>
    <w:uiPriority w:val="99"/>
  </w:style>
  <w:style w:type="character" w:customStyle="1" w:styleId="WW8Num55z4">
    <w:name w:val="WW8Num55z4"/>
    <w:uiPriority w:val="99"/>
  </w:style>
  <w:style w:type="character" w:customStyle="1" w:styleId="WW8Num55z5">
    <w:name w:val="WW8Num55z5"/>
    <w:uiPriority w:val="99"/>
  </w:style>
  <w:style w:type="character" w:customStyle="1" w:styleId="WW8Num55z6">
    <w:name w:val="WW8Num55z6"/>
    <w:uiPriority w:val="99"/>
  </w:style>
  <w:style w:type="character" w:customStyle="1" w:styleId="WW8Num55z7">
    <w:name w:val="WW8Num55z7"/>
    <w:uiPriority w:val="99"/>
  </w:style>
  <w:style w:type="character" w:customStyle="1" w:styleId="WW8Num55z8">
    <w:name w:val="WW8Num55z8"/>
    <w:uiPriority w:val="99"/>
  </w:style>
  <w:style w:type="character" w:customStyle="1" w:styleId="WW8Num56z0">
    <w:name w:val="WW8Num56z0"/>
    <w:uiPriority w:val="99"/>
  </w:style>
  <w:style w:type="character" w:customStyle="1" w:styleId="WW8Num56z1">
    <w:name w:val="WW8Num56z1"/>
    <w:uiPriority w:val="99"/>
  </w:style>
  <w:style w:type="character" w:customStyle="1" w:styleId="WW8Num56z2">
    <w:name w:val="WW8Num56z2"/>
    <w:uiPriority w:val="99"/>
  </w:style>
  <w:style w:type="character" w:customStyle="1" w:styleId="WW8Num56z3">
    <w:name w:val="WW8Num56z3"/>
    <w:uiPriority w:val="99"/>
  </w:style>
  <w:style w:type="character" w:customStyle="1" w:styleId="WW8Num56z4">
    <w:name w:val="WW8Num56z4"/>
    <w:uiPriority w:val="99"/>
  </w:style>
  <w:style w:type="character" w:customStyle="1" w:styleId="WW8Num56z5">
    <w:name w:val="WW8Num56z5"/>
    <w:uiPriority w:val="99"/>
  </w:style>
  <w:style w:type="character" w:customStyle="1" w:styleId="WW8Num56z6">
    <w:name w:val="WW8Num56z6"/>
    <w:uiPriority w:val="99"/>
  </w:style>
  <w:style w:type="character" w:customStyle="1" w:styleId="WW8Num56z7">
    <w:name w:val="WW8Num56z7"/>
    <w:uiPriority w:val="99"/>
  </w:style>
  <w:style w:type="character" w:customStyle="1" w:styleId="WW8Num56z8">
    <w:name w:val="WW8Num56z8"/>
    <w:uiPriority w:val="99"/>
  </w:style>
  <w:style w:type="character" w:customStyle="1" w:styleId="WW8Num57z0">
    <w:name w:val="WW8Num57z0"/>
    <w:uiPriority w:val="99"/>
    <w:rPr>
      <w:rFonts w:ascii="Times New Roman" w:eastAsia="Times New Roman" w:cs="Times New Roman"/>
    </w:rPr>
  </w:style>
  <w:style w:type="character" w:customStyle="1" w:styleId="WW8Num57z1">
    <w:name w:val="WW8Num57z1"/>
    <w:uiPriority w:val="99"/>
  </w:style>
  <w:style w:type="character" w:customStyle="1" w:styleId="WW8Num57z2">
    <w:name w:val="WW8Num57z2"/>
    <w:uiPriority w:val="99"/>
  </w:style>
  <w:style w:type="character" w:customStyle="1" w:styleId="WW8Num57z3">
    <w:name w:val="WW8Num57z3"/>
    <w:uiPriority w:val="99"/>
  </w:style>
  <w:style w:type="character" w:customStyle="1" w:styleId="WW8Num57z4">
    <w:name w:val="WW8Num57z4"/>
    <w:uiPriority w:val="99"/>
  </w:style>
  <w:style w:type="character" w:customStyle="1" w:styleId="WW8Num57z5">
    <w:name w:val="WW8Num57z5"/>
    <w:uiPriority w:val="99"/>
  </w:style>
  <w:style w:type="character" w:customStyle="1" w:styleId="WW8Num57z6">
    <w:name w:val="WW8Num57z6"/>
    <w:uiPriority w:val="99"/>
  </w:style>
  <w:style w:type="character" w:customStyle="1" w:styleId="WW8Num57z7">
    <w:name w:val="WW8Num57z7"/>
    <w:uiPriority w:val="99"/>
  </w:style>
  <w:style w:type="character" w:customStyle="1" w:styleId="WW8Num57z8">
    <w:name w:val="WW8Num57z8"/>
    <w:uiPriority w:val="99"/>
  </w:style>
  <w:style w:type="character" w:customStyle="1" w:styleId="WW8Num58z0">
    <w:name w:val="WW8Num58z0"/>
    <w:uiPriority w:val="99"/>
    <w:rPr>
      <w:color w:val="000000"/>
    </w:rPr>
  </w:style>
  <w:style w:type="character" w:customStyle="1" w:styleId="WW8Num58z1">
    <w:name w:val="WW8Num58z1"/>
    <w:uiPriority w:val="99"/>
  </w:style>
  <w:style w:type="character" w:customStyle="1" w:styleId="WW8Num58z2">
    <w:name w:val="WW8Num58z2"/>
    <w:uiPriority w:val="99"/>
  </w:style>
  <w:style w:type="character" w:customStyle="1" w:styleId="WW8Num58z3">
    <w:name w:val="WW8Num58z3"/>
    <w:uiPriority w:val="99"/>
  </w:style>
  <w:style w:type="character" w:customStyle="1" w:styleId="WW8Num58z4">
    <w:name w:val="WW8Num58z4"/>
    <w:uiPriority w:val="99"/>
  </w:style>
  <w:style w:type="character" w:customStyle="1" w:styleId="WW8Num58z5">
    <w:name w:val="WW8Num58z5"/>
    <w:uiPriority w:val="99"/>
  </w:style>
  <w:style w:type="character" w:customStyle="1" w:styleId="WW8Num58z6">
    <w:name w:val="WW8Num58z6"/>
    <w:uiPriority w:val="99"/>
  </w:style>
  <w:style w:type="character" w:customStyle="1" w:styleId="WW8Num58z7">
    <w:name w:val="WW8Num58z7"/>
    <w:uiPriority w:val="99"/>
  </w:style>
  <w:style w:type="character" w:customStyle="1" w:styleId="WW8Num58z8">
    <w:name w:val="WW8Num58z8"/>
    <w:uiPriority w:val="99"/>
  </w:style>
  <w:style w:type="character" w:customStyle="1" w:styleId="WW8Num59z0">
    <w:name w:val="WW8Num59z0"/>
    <w:uiPriority w:val="99"/>
  </w:style>
  <w:style w:type="character" w:customStyle="1" w:styleId="WW8Num59z1">
    <w:name w:val="WW8Num59z1"/>
    <w:uiPriority w:val="99"/>
  </w:style>
  <w:style w:type="character" w:customStyle="1" w:styleId="WW8Num59z2">
    <w:name w:val="WW8Num59z2"/>
    <w:uiPriority w:val="99"/>
  </w:style>
  <w:style w:type="character" w:customStyle="1" w:styleId="WW8Num59z3">
    <w:name w:val="WW8Num59z3"/>
    <w:uiPriority w:val="99"/>
  </w:style>
  <w:style w:type="character" w:customStyle="1" w:styleId="WW8Num59z4">
    <w:name w:val="WW8Num59z4"/>
    <w:uiPriority w:val="99"/>
  </w:style>
  <w:style w:type="character" w:customStyle="1" w:styleId="WW8Num59z5">
    <w:name w:val="WW8Num59z5"/>
    <w:uiPriority w:val="99"/>
  </w:style>
  <w:style w:type="character" w:customStyle="1" w:styleId="WW8Num59z6">
    <w:name w:val="WW8Num59z6"/>
    <w:uiPriority w:val="99"/>
  </w:style>
  <w:style w:type="character" w:customStyle="1" w:styleId="WW8Num59z7">
    <w:name w:val="WW8Num59z7"/>
    <w:uiPriority w:val="99"/>
  </w:style>
  <w:style w:type="character" w:customStyle="1" w:styleId="WW8Num59z8">
    <w:name w:val="WW8Num59z8"/>
    <w:uiPriority w:val="99"/>
  </w:style>
  <w:style w:type="character" w:customStyle="1" w:styleId="WW8Num60z0">
    <w:name w:val="WW8Num60z0"/>
    <w:uiPriority w:val="99"/>
    <w:rPr>
      <w:color w:val="000000"/>
    </w:rPr>
  </w:style>
  <w:style w:type="character" w:customStyle="1" w:styleId="WW8Num60z1">
    <w:name w:val="WW8Num60z1"/>
    <w:uiPriority w:val="99"/>
  </w:style>
  <w:style w:type="character" w:customStyle="1" w:styleId="WW8Num60z2">
    <w:name w:val="WW8Num60z2"/>
    <w:uiPriority w:val="99"/>
  </w:style>
  <w:style w:type="character" w:customStyle="1" w:styleId="WW8Num60z3">
    <w:name w:val="WW8Num60z3"/>
    <w:uiPriority w:val="99"/>
  </w:style>
  <w:style w:type="character" w:customStyle="1" w:styleId="WW8Num60z4">
    <w:name w:val="WW8Num60z4"/>
    <w:uiPriority w:val="99"/>
  </w:style>
  <w:style w:type="character" w:customStyle="1" w:styleId="WW8Num60z5">
    <w:name w:val="WW8Num60z5"/>
    <w:uiPriority w:val="99"/>
  </w:style>
  <w:style w:type="character" w:customStyle="1" w:styleId="WW8Num60z6">
    <w:name w:val="WW8Num60z6"/>
    <w:uiPriority w:val="99"/>
  </w:style>
  <w:style w:type="character" w:customStyle="1" w:styleId="WW8Num60z7">
    <w:name w:val="WW8Num60z7"/>
    <w:uiPriority w:val="99"/>
  </w:style>
  <w:style w:type="character" w:customStyle="1" w:styleId="WW8Num60z8">
    <w:name w:val="WW8Num60z8"/>
    <w:uiPriority w:val="99"/>
  </w:style>
  <w:style w:type="character" w:customStyle="1" w:styleId="WW8Num61z0">
    <w:name w:val="WW8Num61z0"/>
    <w:uiPriority w:val="99"/>
    <w:rPr>
      <w:color w:val="000000"/>
    </w:rPr>
  </w:style>
  <w:style w:type="character" w:customStyle="1" w:styleId="WW8Num61z1">
    <w:name w:val="WW8Num61z1"/>
    <w:uiPriority w:val="99"/>
  </w:style>
  <w:style w:type="character" w:customStyle="1" w:styleId="WW8Num61z2">
    <w:name w:val="WW8Num61z2"/>
    <w:uiPriority w:val="99"/>
  </w:style>
  <w:style w:type="character" w:customStyle="1" w:styleId="WW8Num61z3">
    <w:name w:val="WW8Num61z3"/>
    <w:uiPriority w:val="99"/>
  </w:style>
  <w:style w:type="character" w:customStyle="1" w:styleId="WW8Num61z4">
    <w:name w:val="WW8Num61z4"/>
    <w:uiPriority w:val="99"/>
  </w:style>
  <w:style w:type="character" w:customStyle="1" w:styleId="WW8Num61z5">
    <w:name w:val="WW8Num61z5"/>
    <w:uiPriority w:val="99"/>
  </w:style>
  <w:style w:type="character" w:customStyle="1" w:styleId="WW8Num61z6">
    <w:name w:val="WW8Num61z6"/>
    <w:uiPriority w:val="99"/>
  </w:style>
  <w:style w:type="character" w:customStyle="1" w:styleId="WW8Num61z7">
    <w:name w:val="WW8Num61z7"/>
    <w:uiPriority w:val="99"/>
  </w:style>
  <w:style w:type="character" w:customStyle="1" w:styleId="WW8Num61z8">
    <w:name w:val="WW8Num61z8"/>
    <w:uiPriority w:val="99"/>
  </w:style>
  <w:style w:type="character" w:customStyle="1" w:styleId="WW8Num62z0">
    <w:name w:val="WW8Num62z0"/>
    <w:uiPriority w:val="99"/>
  </w:style>
  <w:style w:type="character" w:customStyle="1" w:styleId="WW8Num62z1">
    <w:name w:val="WW8Num62z1"/>
    <w:uiPriority w:val="99"/>
  </w:style>
  <w:style w:type="character" w:customStyle="1" w:styleId="WW8Num62z2">
    <w:name w:val="WW8Num62z2"/>
    <w:uiPriority w:val="99"/>
  </w:style>
  <w:style w:type="character" w:customStyle="1" w:styleId="WW8Num62z3">
    <w:name w:val="WW8Num62z3"/>
    <w:uiPriority w:val="99"/>
  </w:style>
  <w:style w:type="character" w:customStyle="1" w:styleId="WW8Num62z4">
    <w:name w:val="WW8Num62z4"/>
    <w:uiPriority w:val="99"/>
  </w:style>
  <w:style w:type="character" w:customStyle="1" w:styleId="WW8Num62z5">
    <w:name w:val="WW8Num62z5"/>
    <w:uiPriority w:val="99"/>
  </w:style>
  <w:style w:type="character" w:customStyle="1" w:styleId="WW8Num62z6">
    <w:name w:val="WW8Num62z6"/>
    <w:uiPriority w:val="99"/>
  </w:style>
  <w:style w:type="character" w:customStyle="1" w:styleId="WW8Num62z7">
    <w:name w:val="WW8Num62z7"/>
    <w:uiPriority w:val="99"/>
  </w:style>
  <w:style w:type="character" w:customStyle="1" w:styleId="WW8Num62z8">
    <w:name w:val="WW8Num62z8"/>
    <w:uiPriority w:val="99"/>
  </w:style>
  <w:style w:type="character" w:customStyle="1" w:styleId="WW8Num63z0">
    <w:name w:val="WW8Num63z0"/>
    <w:uiPriority w:val="99"/>
    <w:rPr>
      <w:rFonts w:ascii="Times New Roman" w:eastAsia="Times New Roman" w:cs="Times New Roman"/>
      <w:color w:val="000000"/>
    </w:rPr>
  </w:style>
  <w:style w:type="character" w:customStyle="1" w:styleId="WW8Num63z1">
    <w:name w:val="WW8Num63z1"/>
    <w:uiPriority w:val="99"/>
  </w:style>
  <w:style w:type="character" w:customStyle="1" w:styleId="WW8Num63z2">
    <w:name w:val="WW8Num63z2"/>
    <w:uiPriority w:val="99"/>
  </w:style>
  <w:style w:type="character" w:customStyle="1" w:styleId="WW8Num63z3">
    <w:name w:val="WW8Num63z3"/>
    <w:uiPriority w:val="99"/>
  </w:style>
  <w:style w:type="character" w:customStyle="1" w:styleId="WW8Num63z4">
    <w:name w:val="WW8Num63z4"/>
    <w:uiPriority w:val="99"/>
  </w:style>
  <w:style w:type="character" w:customStyle="1" w:styleId="WW8Num63z5">
    <w:name w:val="WW8Num63z5"/>
    <w:uiPriority w:val="99"/>
  </w:style>
  <w:style w:type="character" w:customStyle="1" w:styleId="WW8Num63z6">
    <w:name w:val="WW8Num63z6"/>
    <w:uiPriority w:val="99"/>
  </w:style>
  <w:style w:type="character" w:customStyle="1" w:styleId="WW8Num63z7">
    <w:name w:val="WW8Num63z7"/>
    <w:uiPriority w:val="99"/>
  </w:style>
  <w:style w:type="character" w:customStyle="1" w:styleId="WW8Num63z8">
    <w:name w:val="WW8Num63z8"/>
    <w:uiPriority w:val="99"/>
  </w:style>
  <w:style w:type="character" w:customStyle="1" w:styleId="WW8Num64z0">
    <w:name w:val="WW8Num64z0"/>
    <w:uiPriority w:val="99"/>
  </w:style>
  <w:style w:type="character" w:customStyle="1" w:styleId="WW8Num64z1">
    <w:name w:val="WW8Num64z1"/>
    <w:uiPriority w:val="99"/>
  </w:style>
  <w:style w:type="character" w:customStyle="1" w:styleId="WW8Num64z2">
    <w:name w:val="WW8Num64z2"/>
    <w:uiPriority w:val="99"/>
  </w:style>
  <w:style w:type="character" w:customStyle="1" w:styleId="WW8Num64z3">
    <w:name w:val="WW8Num64z3"/>
    <w:uiPriority w:val="99"/>
  </w:style>
  <w:style w:type="character" w:customStyle="1" w:styleId="WW8Num64z4">
    <w:name w:val="WW8Num64z4"/>
    <w:uiPriority w:val="99"/>
  </w:style>
  <w:style w:type="character" w:customStyle="1" w:styleId="WW8Num64z5">
    <w:name w:val="WW8Num64z5"/>
    <w:uiPriority w:val="99"/>
  </w:style>
  <w:style w:type="character" w:customStyle="1" w:styleId="WW8Num64z6">
    <w:name w:val="WW8Num64z6"/>
    <w:uiPriority w:val="99"/>
  </w:style>
  <w:style w:type="character" w:customStyle="1" w:styleId="WW8Num64z7">
    <w:name w:val="WW8Num64z7"/>
    <w:uiPriority w:val="99"/>
  </w:style>
  <w:style w:type="character" w:customStyle="1" w:styleId="WW8Num64z8">
    <w:name w:val="WW8Num64z8"/>
    <w:uiPriority w:val="99"/>
  </w:style>
  <w:style w:type="character" w:customStyle="1" w:styleId="WW8Num65z0">
    <w:name w:val="WW8Num65z0"/>
    <w:uiPriority w:val="99"/>
  </w:style>
  <w:style w:type="character" w:customStyle="1" w:styleId="WW8Num65z1">
    <w:name w:val="WW8Num65z1"/>
    <w:uiPriority w:val="99"/>
  </w:style>
  <w:style w:type="character" w:customStyle="1" w:styleId="WW8Num65z2">
    <w:name w:val="WW8Num65z2"/>
    <w:uiPriority w:val="99"/>
  </w:style>
  <w:style w:type="character" w:customStyle="1" w:styleId="WW8Num65z3">
    <w:name w:val="WW8Num65z3"/>
    <w:uiPriority w:val="99"/>
  </w:style>
  <w:style w:type="character" w:customStyle="1" w:styleId="WW8Num65z4">
    <w:name w:val="WW8Num65z4"/>
    <w:uiPriority w:val="99"/>
  </w:style>
  <w:style w:type="character" w:customStyle="1" w:styleId="WW8Num65z5">
    <w:name w:val="WW8Num65z5"/>
    <w:uiPriority w:val="99"/>
  </w:style>
  <w:style w:type="character" w:customStyle="1" w:styleId="WW8Num65z6">
    <w:name w:val="WW8Num65z6"/>
    <w:uiPriority w:val="99"/>
  </w:style>
  <w:style w:type="character" w:customStyle="1" w:styleId="WW8Num65z7">
    <w:name w:val="WW8Num65z7"/>
    <w:uiPriority w:val="99"/>
  </w:style>
  <w:style w:type="character" w:customStyle="1" w:styleId="WW8Num65z8">
    <w:name w:val="WW8Num65z8"/>
    <w:uiPriority w:val="99"/>
  </w:style>
  <w:style w:type="character" w:customStyle="1" w:styleId="WW8Num66z0">
    <w:name w:val="WW8Num66z0"/>
    <w:uiPriority w:val="99"/>
  </w:style>
  <w:style w:type="character" w:customStyle="1" w:styleId="WW8Num66z1">
    <w:name w:val="WW8Num66z1"/>
    <w:uiPriority w:val="99"/>
  </w:style>
  <w:style w:type="character" w:customStyle="1" w:styleId="WW8Num66z2">
    <w:name w:val="WW8Num66z2"/>
    <w:uiPriority w:val="99"/>
  </w:style>
  <w:style w:type="character" w:customStyle="1" w:styleId="WW8Num66z3">
    <w:name w:val="WW8Num66z3"/>
    <w:uiPriority w:val="99"/>
  </w:style>
  <w:style w:type="character" w:customStyle="1" w:styleId="WW8Num66z4">
    <w:name w:val="WW8Num66z4"/>
    <w:uiPriority w:val="99"/>
  </w:style>
  <w:style w:type="character" w:customStyle="1" w:styleId="WW8Num66z5">
    <w:name w:val="WW8Num66z5"/>
    <w:uiPriority w:val="99"/>
  </w:style>
  <w:style w:type="character" w:customStyle="1" w:styleId="WW8Num66z6">
    <w:name w:val="WW8Num66z6"/>
    <w:uiPriority w:val="99"/>
  </w:style>
  <w:style w:type="character" w:customStyle="1" w:styleId="WW8Num66z7">
    <w:name w:val="WW8Num66z7"/>
    <w:uiPriority w:val="99"/>
  </w:style>
  <w:style w:type="character" w:customStyle="1" w:styleId="WW8Num66z8">
    <w:name w:val="WW8Num66z8"/>
    <w:uiPriority w:val="99"/>
  </w:style>
  <w:style w:type="character" w:customStyle="1" w:styleId="WW8Num67z0">
    <w:name w:val="WW8Num67z0"/>
    <w:uiPriority w:val="99"/>
  </w:style>
  <w:style w:type="character" w:customStyle="1" w:styleId="WW8Num67z1">
    <w:name w:val="WW8Num67z1"/>
    <w:uiPriority w:val="99"/>
  </w:style>
  <w:style w:type="character" w:customStyle="1" w:styleId="WW8Num67z2">
    <w:name w:val="WW8Num67z2"/>
    <w:uiPriority w:val="99"/>
  </w:style>
  <w:style w:type="character" w:customStyle="1" w:styleId="WW8Num67z3">
    <w:name w:val="WW8Num67z3"/>
    <w:uiPriority w:val="99"/>
  </w:style>
  <w:style w:type="character" w:customStyle="1" w:styleId="WW8Num67z4">
    <w:name w:val="WW8Num67z4"/>
    <w:uiPriority w:val="99"/>
  </w:style>
  <w:style w:type="character" w:customStyle="1" w:styleId="WW8Num67z5">
    <w:name w:val="WW8Num67z5"/>
    <w:uiPriority w:val="99"/>
  </w:style>
  <w:style w:type="character" w:customStyle="1" w:styleId="WW8Num67z6">
    <w:name w:val="WW8Num67z6"/>
    <w:uiPriority w:val="99"/>
  </w:style>
  <w:style w:type="character" w:customStyle="1" w:styleId="WW8Num67z7">
    <w:name w:val="WW8Num67z7"/>
    <w:uiPriority w:val="99"/>
  </w:style>
  <w:style w:type="character" w:customStyle="1" w:styleId="WW8Num67z8">
    <w:name w:val="WW8Num67z8"/>
    <w:uiPriority w:val="99"/>
  </w:style>
  <w:style w:type="character" w:customStyle="1" w:styleId="WW8Num68z0">
    <w:name w:val="WW8Num68z0"/>
    <w:uiPriority w:val="99"/>
    <w:rPr>
      <w:color w:val="000000"/>
    </w:rPr>
  </w:style>
  <w:style w:type="character" w:customStyle="1" w:styleId="WW8Num68z1">
    <w:name w:val="WW8Num68z1"/>
    <w:uiPriority w:val="99"/>
  </w:style>
  <w:style w:type="character" w:customStyle="1" w:styleId="WW8Num68z2">
    <w:name w:val="WW8Num68z2"/>
    <w:uiPriority w:val="99"/>
  </w:style>
  <w:style w:type="character" w:customStyle="1" w:styleId="WW8Num68z3">
    <w:name w:val="WW8Num68z3"/>
    <w:uiPriority w:val="99"/>
  </w:style>
  <w:style w:type="character" w:customStyle="1" w:styleId="WW8Num68z4">
    <w:name w:val="WW8Num68z4"/>
    <w:uiPriority w:val="99"/>
  </w:style>
  <w:style w:type="character" w:customStyle="1" w:styleId="WW8Num68z5">
    <w:name w:val="WW8Num68z5"/>
    <w:uiPriority w:val="99"/>
  </w:style>
  <w:style w:type="character" w:customStyle="1" w:styleId="WW8Num68z6">
    <w:name w:val="WW8Num68z6"/>
    <w:uiPriority w:val="99"/>
  </w:style>
  <w:style w:type="character" w:customStyle="1" w:styleId="WW8Num68z7">
    <w:name w:val="WW8Num68z7"/>
    <w:uiPriority w:val="99"/>
  </w:style>
  <w:style w:type="character" w:customStyle="1" w:styleId="WW8Num68z8">
    <w:name w:val="WW8Num68z8"/>
    <w:uiPriority w:val="99"/>
  </w:style>
  <w:style w:type="character" w:customStyle="1" w:styleId="WW8Num69z0">
    <w:name w:val="WW8Num69z0"/>
    <w:uiPriority w:val="99"/>
    <w:rPr>
      <w:b/>
      <w:bCs/>
      <w:color w:val="000000"/>
    </w:rPr>
  </w:style>
  <w:style w:type="character" w:customStyle="1" w:styleId="WW8Num69z1">
    <w:name w:val="WW8Num69z1"/>
    <w:uiPriority w:val="99"/>
  </w:style>
  <w:style w:type="character" w:customStyle="1" w:styleId="WW8Num69z2">
    <w:name w:val="WW8Num69z2"/>
    <w:uiPriority w:val="99"/>
  </w:style>
  <w:style w:type="character" w:customStyle="1" w:styleId="WW8Num69z3">
    <w:name w:val="WW8Num69z3"/>
    <w:uiPriority w:val="99"/>
  </w:style>
  <w:style w:type="character" w:customStyle="1" w:styleId="WW8Num69z4">
    <w:name w:val="WW8Num69z4"/>
    <w:uiPriority w:val="99"/>
  </w:style>
  <w:style w:type="character" w:customStyle="1" w:styleId="WW8Num69z5">
    <w:name w:val="WW8Num69z5"/>
    <w:uiPriority w:val="99"/>
  </w:style>
  <w:style w:type="character" w:customStyle="1" w:styleId="WW8Num69z6">
    <w:name w:val="WW8Num69z6"/>
    <w:uiPriority w:val="99"/>
  </w:style>
  <w:style w:type="character" w:customStyle="1" w:styleId="WW8Num69z7">
    <w:name w:val="WW8Num69z7"/>
    <w:uiPriority w:val="99"/>
  </w:style>
  <w:style w:type="character" w:customStyle="1" w:styleId="WW8Num69z8">
    <w:name w:val="WW8Num69z8"/>
    <w:uiPriority w:val="99"/>
  </w:style>
  <w:style w:type="character" w:customStyle="1" w:styleId="WW8Num70z0">
    <w:name w:val="WW8Num70z0"/>
    <w:uiPriority w:val="99"/>
    <w:rPr>
      <w:b/>
      <w:bCs/>
      <w:color w:val="000000"/>
    </w:rPr>
  </w:style>
  <w:style w:type="character" w:customStyle="1" w:styleId="WW8Num70z1">
    <w:name w:val="WW8Num70z1"/>
    <w:uiPriority w:val="99"/>
  </w:style>
  <w:style w:type="character" w:customStyle="1" w:styleId="WW8Num70z2">
    <w:name w:val="WW8Num70z2"/>
    <w:uiPriority w:val="99"/>
  </w:style>
  <w:style w:type="character" w:customStyle="1" w:styleId="WW8Num70z3">
    <w:name w:val="WW8Num70z3"/>
    <w:uiPriority w:val="99"/>
  </w:style>
  <w:style w:type="character" w:customStyle="1" w:styleId="WW8Num70z4">
    <w:name w:val="WW8Num70z4"/>
    <w:uiPriority w:val="99"/>
  </w:style>
  <w:style w:type="character" w:customStyle="1" w:styleId="WW8Num70z5">
    <w:name w:val="WW8Num70z5"/>
    <w:uiPriority w:val="99"/>
  </w:style>
  <w:style w:type="character" w:customStyle="1" w:styleId="WW8Num70z6">
    <w:name w:val="WW8Num70z6"/>
    <w:uiPriority w:val="99"/>
  </w:style>
  <w:style w:type="character" w:customStyle="1" w:styleId="WW8Num70z7">
    <w:name w:val="WW8Num70z7"/>
    <w:uiPriority w:val="99"/>
  </w:style>
  <w:style w:type="character" w:customStyle="1" w:styleId="WW8Num70z8">
    <w:name w:val="WW8Num70z8"/>
    <w:uiPriority w:val="99"/>
  </w:style>
  <w:style w:type="character" w:customStyle="1" w:styleId="WW8Num71z0">
    <w:name w:val="WW8Num71z0"/>
    <w:uiPriority w:val="99"/>
    <w:rPr>
      <w:color w:val="000000"/>
    </w:rPr>
  </w:style>
  <w:style w:type="character" w:customStyle="1" w:styleId="WW8Num71z1">
    <w:name w:val="WW8Num71z1"/>
    <w:uiPriority w:val="99"/>
  </w:style>
  <w:style w:type="character" w:customStyle="1" w:styleId="WW8Num71z2">
    <w:name w:val="WW8Num71z2"/>
    <w:uiPriority w:val="99"/>
  </w:style>
  <w:style w:type="character" w:customStyle="1" w:styleId="WW8Num71z3">
    <w:name w:val="WW8Num71z3"/>
    <w:uiPriority w:val="99"/>
  </w:style>
  <w:style w:type="character" w:customStyle="1" w:styleId="WW8Num71z4">
    <w:name w:val="WW8Num71z4"/>
    <w:uiPriority w:val="99"/>
  </w:style>
  <w:style w:type="character" w:customStyle="1" w:styleId="WW8Num71z5">
    <w:name w:val="WW8Num71z5"/>
    <w:uiPriority w:val="99"/>
  </w:style>
  <w:style w:type="character" w:customStyle="1" w:styleId="WW8Num71z6">
    <w:name w:val="WW8Num71z6"/>
    <w:uiPriority w:val="99"/>
  </w:style>
  <w:style w:type="character" w:customStyle="1" w:styleId="WW8Num71z7">
    <w:name w:val="WW8Num71z7"/>
    <w:uiPriority w:val="99"/>
  </w:style>
  <w:style w:type="character" w:customStyle="1" w:styleId="WW8Num71z8">
    <w:name w:val="WW8Num71z8"/>
    <w:uiPriority w:val="99"/>
  </w:style>
  <w:style w:type="character" w:customStyle="1" w:styleId="WW8Num72z0">
    <w:name w:val="WW8Num72z0"/>
    <w:uiPriority w:val="99"/>
    <w:rPr>
      <w:color w:val="000000"/>
    </w:rPr>
  </w:style>
  <w:style w:type="character" w:customStyle="1" w:styleId="WW8Num72z1">
    <w:name w:val="WW8Num72z1"/>
    <w:uiPriority w:val="99"/>
  </w:style>
  <w:style w:type="character" w:customStyle="1" w:styleId="WW8Num72z2">
    <w:name w:val="WW8Num72z2"/>
    <w:uiPriority w:val="99"/>
  </w:style>
  <w:style w:type="character" w:customStyle="1" w:styleId="WW8Num72z3">
    <w:name w:val="WW8Num72z3"/>
    <w:uiPriority w:val="99"/>
  </w:style>
  <w:style w:type="character" w:customStyle="1" w:styleId="WW8Num72z4">
    <w:name w:val="WW8Num72z4"/>
    <w:uiPriority w:val="99"/>
  </w:style>
  <w:style w:type="character" w:customStyle="1" w:styleId="WW8Num72z5">
    <w:name w:val="WW8Num72z5"/>
    <w:uiPriority w:val="99"/>
  </w:style>
  <w:style w:type="character" w:customStyle="1" w:styleId="WW8Num72z6">
    <w:name w:val="WW8Num72z6"/>
    <w:uiPriority w:val="99"/>
  </w:style>
  <w:style w:type="character" w:customStyle="1" w:styleId="WW8Num72z7">
    <w:name w:val="WW8Num72z7"/>
    <w:uiPriority w:val="99"/>
  </w:style>
  <w:style w:type="character" w:customStyle="1" w:styleId="WW8Num72z8">
    <w:name w:val="WW8Num72z8"/>
    <w:uiPriority w:val="99"/>
  </w:style>
  <w:style w:type="character" w:customStyle="1" w:styleId="WW8Num73z0">
    <w:name w:val="WW8Num73z0"/>
    <w:uiPriority w:val="99"/>
    <w:rPr>
      <w:color w:val="000000"/>
    </w:rPr>
  </w:style>
  <w:style w:type="character" w:customStyle="1" w:styleId="WW8Num73z1">
    <w:name w:val="WW8Num73z1"/>
    <w:uiPriority w:val="99"/>
  </w:style>
  <w:style w:type="character" w:customStyle="1" w:styleId="WW8Num73z2">
    <w:name w:val="WW8Num73z2"/>
    <w:uiPriority w:val="99"/>
  </w:style>
  <w:style w:type="character" w:customStyle="1" w:styleId="WW8Num73z3">
    <w:name w:val="WW8Num73z3"/>
    <w:uiPriority w:val="99"/>
  </w:style>
  <w:style w:type="character" w:customStyle="1" w:styleId="WW8Num73z4">
    <w:name w:val="WW8Num73z4"/>
    <w:uiPriority w:val="99"/>
  </w:style>
  <w:style w:type="character" w:customStyle="1" w:styleId="WW8Num73z5">
    <w:name w:val="WW8Num73z5"/>
    <w:uiPriority w:val="99"/>
  </w:style>
  <w:style w:type="character" w:customStyle="1" w:styleId="WW8Num73z6">
    <w:name w:val="WW8Num73z6"/>
    <w:uiPriority w:val="99"/>
  </w:style>
  <w:style w:type="character" w:customStyle="1" w:styleId="WW8Num73z7">
    <w:name w:val="WW8Num73z7"/>
    <w:uiPriority w:val="99"/>
  </w:style>
  <w:style w:type="character" w:customStyle="1" w:styleId="WW8Num73z8">
    <w:name w:val="WW8Num73z8"/>
    <w:uiPriority w:val="99"/>
  </w:style>
  <w:style w:type="character" w:customStyle="1" w:styleId="WW8Num74z0">
    <w:name w:val="WW8Num74z0"/>
    <w:uiPriority w:val="99"/>
    <w:rPr>
      <w:rFonts w:ascii="Times New Roman" w:eastAsia="Times New Roman" w:cs="Times New Roman"/>
      <w:color w:val="000000"/>
    </w:rPr>
  </w:style>
  <w:style w:type="character" w:customStyle="1" w:styleId="WW8Num74z1">
    <w:name w:val="WW8Num74z1"/>
    <w:uiPriority w:val="99"/>
  </w:style>
  <w:style w:type="character" w:customStyle="1" w:styleId="WW8Num74z2">
    <w:name w:val="WW8Num74z2"/>
    <w:uiPriority w:val="99"/>
  </w:style>
  <w:style w:type="character" w:customStyle="1" w:styleId="WW8Num74z3">
    <w:name w:val="WW8Num74z3"/>
    <w:uiPriority w:val="99"/>
  </w:style>
  <w:style w:type="character" w:customStyle="1" w:styleId="WW8Num74z4">
    <w:name w:val="WW8Num74z4"/>
    <w:uiPriority w:val="99"/>
  </w:style>
  <w:style w:type="character" w:customStyle="1" w:styleId="WW8Num74z5">
    <w:name w:val="WW8Num74z5"/>
    <w:uiPriority w:val="99"/>
  </w:style>
  <w:style w:type="character" w:customStyle="1" w:styleId="WW8Num74z6">
    <w:name w:val="WW8Num74z6"/>
    <w:uiPriority w:val="99"/>
  </w:style>
  <w:style w:type="character" w:customStyle="1" w:styleId="WW8Num74z7">
    <w:name w:val="WW8Num74z7"/>
    <w:uiPriority w:val="99"/>
  </w:style>
  <w:style w:type="character" w:customStyle="1" w:styleId="WW8Num74z8">
    <w:name w:val="WW8Num74z8"/>
    <w:uiPriority w:val="99"/>
  </w:style>
  <w:style w:type="character" w:customStyle="1" w:styleId="WW8Num75z0">
    <w:name w:val="WW8Num75z0"/>
    <w:uiPriority w:val="99"/>
    <w:rPr>
      <w:color w:val="000000"/>
    </w:rPr>
  </w:style>
  <w:style w:type="character" w:customStyle="1" w:styleId="WW8Num75z1">
    <w:name w:val="WW8Num75z1"/>
    <w:uiPriority w:val="99"/>
  </w:style>
  <w:style w:type="character" w:customStyle="1" w:styleId="WW8Num75z2">
    <w:name w:val="WW8Num75z2"/>
    <w:uiPriority w:val="99"/>
  </w:style>
  <w:style w:type="character" w:customStyle="1" w:styleId="WW8Num75z3">
    <w:name w:val="WW8Num75z3"/>
    <w:uiPriority w:val="99"/>
  </w:style>
  <w:style w:type="character" w:customStyle="1" w:styleId="WW8Num75z4">
    <w:name w:val="WW8Num75z4"/>
    <w:uiPriority w:val="99"/>
  </w:style>
  <w:style w:type="character" w:customStyle="1" w:styleId="WW8Num75z5">
    <w:name w:val="WW8Num75z5"/>
    <w:uiPriority w:val="99"/>
  </w:style>
  <w:style w:type="character" w:customStyle="1" w:styleId="WW8Num75z6">
    <w:name w:val="WW8Num75z6"/>
    <w:uiPriority w:val="99"/>
  </w:style>
  <w:style w:type="character" w:customStyle="1" w:styleId="WW8Num75z7">
    <w:name w:val="WW8Num75z7"/>
    <w:uiPriority w:val="99"/>
  </w:style>
  <w:style w:type="character" w:customStyle="1" w:styleId="WW8Num75z8">
    <w:name w:val="WW8Num75z8"/>
    <w:uiPriority w:val="99"/>
  </w:style>
  <w:style w:type="character" w:customStyle="1" w:styleId="WW8Num76z0">
    <w:name w:val="WW8Num76z0"/>
    <w:uiPriority w:val="99"/>
    <w:rPr>
      <w:color w:val="000000"/>
    </w:rPr>
  </w:style>
  <w:style w:type="character" w:customStyle="1" w:styleId="WW8Num76z1">
    <w:name w:val="WW8Num76z1"/>
    <w:uiPriority w:val="99"/>
  </w:style>
  <w:style w:type="character" w:customStyle="1" w:styleId="WW8Num76z2">
    <w:name w:val="WW8Num76z2"/>
    <w:uiPriority w:val="99"/>
  </w:style>
  <w:style w:type="character" w:customStyle="1" w:styleId="WW8Num76z3">
    <w:name w:val="WW8Num76z3"/>
    <w:uiPriority w:val="99"/>
  </w:style>
  <w:style w:type="character" w:customStyle="1" w:styleId="WW8Num76z4">
    <w:name w:val="WW8Num76z4"/>
    <w:uiPriority w:val="99"/>
  </w:style>
  <w:style w:type="character" w:customStyle="1" w:styleId="WW8Num76z5">
    <w:name w:val="WW8Num76z5"/>
    <w:uiPriority w:val="99"/>
  </w:style>
  <w:style w:type="character" w:customStyle="1" w:styleId="WW8Num76z6">
    <w:name w:val="WW8Num76z6"/>
    <w:uiPriority w:val="99"/>
  </w:style>
  <w:style w:type="character" w:customStyle="1" w:styleId="WW8Num76z7">
    <w:name w:val="WW8Num76z7"/>
    <w:uiPriority w:val="99"/>
  </w:style>
  <w:style w:type="character" w:customStyle="1" w:styleId="WW8Num76z8">
    <w:name w:val="WW8Num76z8"/>
    <w:uiPriority w:val="99"/>
  </w:style>
  <w:style w:type="character" w:customStyle="1" w:styleId="WW8Num77z0">
    <w:name w:val="WW8Num77z0"/>
    <w:uiPriority w:val="99"/>
    <w:rPr>
      <w:color w:val="000000"/>
    </w:rPr>
  </w:style>
  <w:style w:type="character" w:customStyle="1" w:styleId="WW8Num77z1">
    <w:name w:val="WW8Num77z1"/>
    <w:uiPriority w:val="99"/>
  </w:style>
  <w:style w:type="character" w:customStyle="1" w:styleId="WW8Num77z2">
    <w:name w:val="WW8Num77z2"/>
    <w:uiPriority w:val="99"/>
  </w:style>
  <w:style w:type="character" w:customStyle="1" w:styleId="WW8Num77z3">
    <w:name w:val="WW8Num77z3"/>
    <w:uiPriority w:val="99"/>
  </w:style>
  <w:style w:type="character" w:customStyle="1" w:styleId="WW8Num77z4">
    <w:name w:val="WW8Num77z4"/>
    <w:uiPriority w:val="99"/>
  </w:style>
  <w:style w:type="character" w:customStyle="1" w:styleId="WW8Num77z5">
    <w:name w:val="WW8Num77z5"/>
    <w:uiPriority w:val="99"/>
  </w:style>
  <w:style w:type="character" w:customStyle="1" w:styleId="WW8Num77z6">
    <w:name w:val="WW8Num77z6"/>
    <w:uiPriority w:val="99"/>
  </w:style>
  <w:style w:type="character" w:customStyle="1" w:styleId="WW8Num77z7">
    <w:name w:val="WW8Num77z7"/>
    <w:uiPriority w:val="99"/>
  </w:style>
  <w:style w:type="character" w:customStyle="1" w:styleId="WW8Num77z8">
    <w:name w:val="WW8Num77z8"/>
    <w:uiPriority w:val="99"/>
  </w:style>
  <w:style w:type="character" w:customStyle="1" w:styleId="WW8Num78z0">
    <w:name w:val="WW8Num78z0"/>
    <w:uiPriority w:val="99"/>
    <w:rPr>
      <w:rFonts w:ascii="Times New Roman" w:eastAsia="Times New Roman" w:cs="Times New Roman"/>
      <w:color w:val="000000"/>
    </w:rPr>
  </w:style>
  <w:style w:type="character" w:customStyle="1" w:styleId="WW8Num78z1">
    <w:name w:val="WW8Num78z1"/>
    <w:uiPriority w:val="99"/>
  </w:style>
  <w:style w:type="character" w:customStyle="1" w:styleId="WW8Num78z2">
    <w:name w:val="WW8Num78z2"/>
    <w:uiPriority w:val="99"/>
  </w:style>
  <w:style w:type="character" w:customStyle="1" w:styleId="WW8Num78z3">
    <w:name w:val="WW8Num78z3"/>
    <w:uiPriority w:val="99"/>
  </w:style>
  <w:style w:type="character" w:customStyle="1" w:styleId="WW8Num78z4">
    <w:name w:val="WW8Num78z4"/>
    <w:uiPriority w:val="99"/>
  </w:style>
  <w:style w:type="character" w:customStyle="1" w:styleId="WW8Num78z5">
    <w:name w:val="WW8Num78z5"/>
    <w:uiPriority w:val="99"/>
  </w:style>
  <w:style w:type="character" w:customStyle="1" w:styleId="WW8Num78z6">
    <w:name w:val="WW8Num78z6"/>
    <w:uiPriority w:val="99"/>
  </w:style>
  <w:style w:type="character" w:customStyle="1" w:styleId="WW8Num78z7">
    <w:name w:val="WW8Num78z7"/>
    <w:uiPriority w:val="99"/>
  </w:style>
  <w:style w:type="character" w:customStyle="1" w:styleId="WW8Num78z8">
    <w:name w:val="WW8Num78z8"/>
    <w:uiPriority w:val="99"/>
  </w:style>
  <w:style w:type="character" w:customStyle="1" w:styleId="WW8Num79z0">
    <w:name w:val="WW8Num79z0"/>
    <w:uiPriority w:val="99"/>
    <w:rPr>
      <w:color w:val="000000"/>
    </w:rPr>
  </w:style>
  <w:style w:type="character" w:customStyle="1" w:styleId="WW8Num79z1">
    <w:name w:val="WW8Num79z1"/>
    <w:uiPriority w:val="99"/>
  </w:style>
  <w:style w:type="character" w:customStyle="1" w:styleId="WW8Num79z2">
    <w:name w:val="WW8Num79z2"/>
    <w:uiPriority w:val="99"/>
  </w:style>
  <w:style w:type="character" w:customStyle="1" w:styleId="WW8Num79z3">
    <w:name w:val="WW8Num79z3"/>
    <w:uiPriority w:val="99"/>
  </w:style>
  <w:style w:type="character" w:customStyle="1" w:styleId="WW8Num79z4">
    <w:name w:val="WW8Num79z4"/>
    <w:uiPriority w:val="99"/>
  </w:style>
  <w:style w:type="character" w:customStyle="1" w:styleId="WW8Num79z5">
    <w:name w:val="WW8Num79z5"/>
    <w:uiPriority w:val="99"/>
  </w:style>
  <w:style w:type="character" w:customStyle="1" w:styleId="WW8Num79z6">
    <w:name w:val="WW8Num79z6"/>
    <w:uiPriority w:val="99"/>
  </w:style>
  <w:style w:type="character" w:customStyle="1" w:styleId="WW8Num79z7">
    <w:name w:val="WW8Num79z7"/>
    <w:uiPriority w:val="99"/>
  </w:style>
  <w:style w:type="character" w:customStyle="1" w:styleId="WW8Num79z8">
    <w:name w:val="WW8Num79z8"/>
    <w:uiPriority w:val="99"/>
  </w:style>
  <w:style w:type="character" w:customStyle="1" w:styleId="WW8Num80z0">
    <w:name w:val="WW8Num80z0"/>
    <w:uiPriority w:val="99"/>
    <w:rPr>
      <w:color w:val="000000"/>
    </w:rPr>
  </w:style>
  <w:style w:type="character" w:customStyle="1" w:styleId="WW8Num80z1">
    <w:name w:val="WW8Num80z1"/>
    <w:uiPriority w:val="99"/>
  </w:style>
  <w:style w:type="character" w:customStyle="1" w:styleId="WW8Num80z2">
    <w:name w:val="WW8Num80z2"/>
    <w:uiPriority w:val="99"/>
  </w:style>
  <w:style w:type="character" w:customStyle="1" w:styleId="WW8Num80z3">
    <w:name w:val="WW8Num80z3"/>
    <w:uiPriority w:val="99"/>
  </w:style>
  <w:style w:type="character" w:customStyle="1" w:styleId="WW8Num80z4">
    <w:name w:val="WW8Num80z4"/>
    <w:uiPriority w:val="99"/>
  </w:style>
  <w:style w:type="character" w:customStyle="1" w:styleId="WW8Num80z5">
    <w:name w:val="WW8Num80z5"/>
    <w:uiPriority w:val="99"/>
  </w:style>
  <w:style w:type="character" w:customStyle="1" w:styleId="WW8Num80z6">
    <w:name w:val="WW8Num80z6"/>
    <w:uiPriority w:val="99"/>
  </w:style>
  <w:style w:type="character" w:customStyle="1" w:styleId="WW8Num80z7">
    <w:name w:val="WW8Num80z7"/>
    <w:uiPriority w:val="99"/>
  </w:style>
  <w:style w:type="character" w:customStyle="1" w:styleId="WW8Num80z8">
    <w:name w:val="WW8Num80z8"/>
    <w:uiPriority w:val="99"/>
  </w:style>
  <w:style w:type="character" w:customStyle="1" w:styleId="WW8Num81z0">
    <w:name w:val="WW8Num81z0"/>
    <w:uiPriority w:val="99"/>
    <w:rPr>
      <w:color w:val="000000"/>
    </w:rPr>
  </w:style>
  <w:style w:type="character" w:customStyle="1" w:styleId="WW8Num81z1">
    <w:name w:val="WW8Num81z1"/>
    <w:uiPriority w:val="99"/>
  </w:style>
  <w:style w:type="character" w:customStyle="1" w:styleId="WW8Num81z2">
    <w:name w:val="WW8Num81z2"/>
    <w:uiPriority w:val="99"/>
  </w:style>
  <w:style w:type="character" w:customStyle="1" w:styleId="WW8Num81z3">
    <w:name w:val="WW8Num81z3"/>
    <w:uiPriority w:val="99"/>
  </w:style>
  <w:style w:type="character" w:customStyle="1" w:styleId="WW8Num81z4">
    <w:name w:val="WW8Num81z4"/>
    <w:uiPriority w:val="99"/>
  </w:style>
  <w:style w:type="character" w:customStyle="1" w:styleId="WW8Num81z5">
    <w:name w:val="WW8Num81z5"/>
    <w:uiPriority w:val="99"/>
  </w:style>
  <w:style w:type="character" w:customStyle="1" w:styleId="WW8Num81z6">
    <w:name w:val="WW8Num81z6"/>
    <w:uiPriority w:val="99"/>
  </w:style>
  <w:style w:type="character" w:customStyle="1" w:styleId="WW8Num81z7">
    <w:name w:val="WW8Num81z7"/>
    <w:uiPriority w:val="99"/>
  </w:style>
  <w:style w:type="character" w:customStyle="1" w:styleId="WW8Num81z8">
    <w:name w:val="WW8Num81z8"/>
    <w:uiPriority w:val="99"/>
  </w:style>
  <w:style w:type="character" w:customStyle="1" w:styleId="WW8Num82z0">
    <w:name w:val="WW8Num82z0"/>
    <w:uiPriority w:val="99"/>
    <w:rPr>
      <w:rFonts w:ascii="Times New Roman" w:eastAsia="Times New Roman" w:cs="Times New Roman"/>
    </w:rPr>
  </w:style>
  <w:style w:type="character" w:customStyle="1" w:styleId="WW8Num82z1">
    <w:name w:val="WW8Num82z1"/>
    <w:uiPriority w:val="99"/>
  </w:style>
  <w:style w:type="character" w:customStyle="1" w:styleId="WW8Num82z2">
    <w:name w:val="WW8Num82z2"/>
    <w:uiPriority w:val="99"/>
  </w:style>
  <w:style w:type="character" w:customStyle="1" w:styleId="WW8Num82z3">
    <w:name w:val="WW8Num82z3"/>
    <w:uiPriority w:val="99"/>
  </w:style>
  <w:style w:type="character" w:customStyle="1" w:styleId="WW8Num82z4">
    <w:name w:val="WW8Num82z4"/>
    <w:uiPriority w:val="99"/>
  </w:style>
  <w:style w:type="character" w:customStyle="1" w:styleId="WW8Num82z5">
    <w:name w:val="WW8Num82z5"/>
    <w:uiPriority w:val="99"/>
  </w:style>
  <w:style w:type="character" w:customStyle="1" w:styleId="WW8Num82z6">
    <w:name w:val="WW8Num82z6"/>
    <w:uiPriority w:val="99"/>
  </w:style>
  <w:style w:type="character" w:customStyle="1" w:styleId="WW8Num82z7">
    <w:name w:val="WW8Num82z7"/>
    <w:uiPriority w:val="99"/>
  </w:style>
  <w:style w:type="character" w:customStyle="1" w:styleId="WW8Num82z8">
    <w:name w:val="WW8Num82z8"/>
    <w:uiPriority w:val="99"/>
  </w:style>
  <w:style w:type="character" w:customStyle="1" w:styleId="WW8Num83z0">
    <w:name w:val="WW8Num83z0"/>
    <w:uiPriority w:val="99"/>
    <w:rPr>
      <w:color w:val="000000"/>
    </w:rPr>
  </w:style>
  <w:style w:type="character" w:customStyle="1" w:styleId="WW8Num83z1">
    <w:name w:val="WW8Num83z1"/>
    <w:uiPriority w:val="99"/>
  </w:style>
  <w:style w:type="character" w:customStyle="1" w:styleId="WW8Num83z2">
    <w:name w:val="WW8Num83z2"/>
    <w:uiPriority w:val="99"/>
  </w:style>
  <w:style w:type="character" w:customStyle="1" w:styleId="WW8Num83z3">
    <w:name w:val="WW8Num83z3"/>
    <w:uiPriority w:val="99"/>
  </w:style>
  <w:style w:type="character" w:customStyle="1" w:styleId="WW8Num83z4">
    <w:name w:val="WW8Num83z4"/>
    <w:uiPriority w:val="99"/>
  </w:style>
  <w:style w:type="character" w:customStyle="1" w:styleId="WW8Num83z5">
    <w:name w:val="WW8Num83z5"/>
    <w:uiPriority w:val="99"/>
  </w:style>
  <w:style w:type="character" w:customStyle="1" w:styleId="WW8Num83z6">
    <w:name w:val="WW8Num83z6"/>
    <w:uiPriority w:val="99"/>
  </w:style>
  <w:style w:type="character" w:customStyle="1" w:styleId="WW8Num83z7">
    <w:name w:val="WW8Num83z7"/>
    <w:uiPriority w:val="99"/>
  </w:style>
  <w:style w:type="character" w:customStyle="1" w:styleId="WW8Num83z8">
    <w:name w:val="WW8Num83z8"/>
    <w:uiPriority w:val="99"/>
  </w:style>
  <w:style w:type="character" w:customStyle="1" w:styleId="WW8Num84z0">
    <w:name w:val="WW8Num84z0"/>
    <w:uiPriority w:val="99"/>
  </w:style>
  <w:style w:type="character" w:customStyle="1" w:styleId="WW8Num84z1">
    <w:name w:val="WW8Num84z1"/>
    <w:uiPriority w:val="99"/>
  </w:style>
  <w:style w:type="character" w:customStyle="1" w:styleId="WW8Num84z2">
    <w:name w:val="WW8Num84z2"/>
    <w:uiPriority w:val="99"/>
  </w:style>
  <w:style w:type="character" w:customStyle="1" w:styleId="WW8Num84z3">
    <w:name w:val="WW8Num84z3"/>
    <w:uiPriority w:val="99"/>
  </w:style>
  <w:style w:type="character" w:customStyle="1" w:styleId="WW8Num84z4">
    <w:name w:val="WW8Num84z4"/>
    <w:uiPriority w:val="99"/>
  </w:style>
  <w:style w:type="character" w:customStyle="1" w:styleId="WW8Num84z5">
    <w:name w:val="WW8Num84z5"/>
    <w:uiPriority w:val="99"/>
  </w:style>
  <w:style w:type="character" w:customStyle="1" w:styleId="WW8Num84z6">
    <w:name w:val="WW8Num84z6"/>
    <w:uiPriority w:val="99"/>
  </w:style>
  <w:style w:type="character" w:customStyle="1" w:styleId="WW8Num84z7">
    <w:name w:val="WW8Num84z7"/>
    <w:uiPriority w:val="99"/>
  </w:style>
  <w:style w:type="character" w:customStyle="1" w:styleId="WW8Num84z8">
    <w:name w:val="WW8Num84z8"/>
    <w:uiPriority w:val="99"/>
  </w:style>
  <w:style w:type="character" w:customStyle="1" w:styleId="WW8Num85z0">
    <w:name w:val="WW8Num85z0"/>
    <w:uiPriority w:val="99"/>
    <w:rPr>
      <w:color w:val="000000"/>
    </w:rPr>
  </w:style>
  <w:style w:type="character" w:customStyle="1" w:styleId="WW8Num85z1">
    <w:name w:val="WW8Num85z1"/>
    <w:uiPriority w:val="99"/>
  </w:style>
  <w:style w:type="character" w:customStyle="1" w:styleId="WW8Num85z2">
    <w:name w:val="WW8Num85z2"/>
    <w:uiPriority w:val="99"/>
  </w:style>
  <w:style w:type="character" w:customStyle="1" w:styleId="WW8Num85z3">
    <w:name w:val="WW8Num85z3"/>
    <w:uiPriority w:val="99"/>
  </w:style>
  <w:style w:type="character" w:customStyle="1" w:styleId="WW8Num85z4">
    <w:name w:val="WW8Num85z4"/>
    <w:uiPriority w:val="99"/>
  </w:style>
  <w:style w:type="character" w:customStyle="1" w:styleId="WW8Num85z5">
    <w:name w:val="WW8Num85z5"/>
    <w:uiPriority w:val="99"/>
  </w:style>
  <w:style w:type="character" w:customStyle="1" w:styleId="WW8Num85z6">
    <w:name w:val="WW8Num85z6"/>
    <w:uiPriority w:val="99"/>
  </w:style>
  <w:style w:type="character" w:customStyle="1" w:styleId="WW8Num85z7">
    <w:name w:val="WW8Num85z7"/>
    <w:uiPriority w:val="99"/>
  </w:style>
  <w:style w:type="character" w:customStyle="1" w:styleId="WW8Num85z8">
    <w:name w:val="WW8Num85z8"/>
    <w:uiPriority w:val="99"/>
  </w:style>
  <w:style w:type="character" w:customStyle="1" w:styleId="WW8Num86z0">
    <w:name w:val="WW8Num86z0"/>
    <w:uiPriority w:val="99"/>
    <w:rPr>
      <w:color w:val="000000"/>
    </w:rPr>
  </w:style>
  <w:style w:type="character" w:customStyle="1" w:styleId="WW8Num86z1">
    <w:name w:val="WW8Num86z1"/>
    <w:uiPriority w:val="99"/>
  </w:style>
  <w:style w:type="character" w:customStyle="1" w:styleId="WW8Num86z2">
    <w:name w:val="WW8Num86z2"/>
    <w:uiPriority w:val="99"/>
  </w:style>
  <w:style w:type="character" w:customStyle="1" w:styleId="WW8Num86z3">
    <w:name w:val="WW8Num86z3"/>
    <w:uiPriority w:val="99"/>
  </w:style>
  <w:style w:type="character" w:customStyle="1" w:styleId="WW8Num86z4">
    <w:name w:val="WW8Num86z4"/>
    <w:uiPriority w:val="99"/>
  </w:style>
  <w:style w:type="character" w:customStyle="1" w:styleId="WW8Num86z5">
    <w:name w:val="WW8Num86z5"/>
    <w:uiPriority w:val="99"/>
  </w:style>
  <w:style w:type="character" w:customStyle="1" w:styleId="WW8Num86z6">
    <w:name w:val="WW8Num86z6"/>
    <w:uiPriority w:val="99"/>
  </w:style>
  <w:style w:type="character" w:customStyle="1" w:styleId="WW8Num86z7">
    <w:name w:val="WW8Num86z7"/>
    <w:uiPriority w:val="99"/>
  </w:style>
  <w:style w:type="character" w:customStyle="1" w:styleId="WW8Num86z8">
    <w:name w:val="WW8Num86z8"/>
    <w:uiPriority w:val="99"/>
  </w:style>
  <w:style w:type="character" w:customStyle="1" w:styleId="WW8Num87z0">
    <w:name w:val="WW8Num87z0"/>
    <w:uiPriority w:val="99"/>
    <w:rPr>
      <w:color w:val="000000"/>
    </w:rPr>
  </w:style>
  <w:style w:type="character" w:customStyle="1" w:styleId="WW8Num87z1">
    <w:name w:val="WW8Num87z1"/>
    <w:uiPriority w:val="99"/>
  </w:style>
  <w:style w:type="character" w:customStyle="1" w:styleId="WW8Num87z2">
    <w:name w:val="WW8Num87z2"/>
    <w:uiPriority w:val="99"/>
  </w:style>
  <w:style w:type="character" w:customStyle="1" w:styleId="WW8Num87z3">
    <w:name w:val="WW8Num87z3"/>
    <w:uiPriority w:val="99"/>
  </w:style>
  <w:style w:type="character" w:customStyle="1" w:styleId="WW8Num87z4">
    <w:name w:val="WW8Num87z4"/>
    <w:uiPriority w:val="99"/>
  </w:style>
  <w:style w:type="character" w:customStyle="1" w:styleId="WW8Num87z5">
    <w:name w:val="WW8Num87z5"/>
    <w:uiPriority w:val="99"/>
  </w:style>
  <w:style w:type="character" w:customStyle="1" w:styleId="WW8Num87z6">
    <w:name w:val="WW8Num87z6"/>
    <w:uiPriority w:val="99"/>
  </w:style>
  <w:style w:type="character" w:customStyle="1" w:styleId="WW8Num87z7">
    <w:name w:val="WW8Num87z7"/>
    <w:uiPriority w:val="99"/>
  </w:style>
  <w:style w:type="character" w:customStyle="1" w:styleId="WW8Num87z8">
    <w:name w:val="WW8Num87z8"/>
    <w:uiPriority w:val="99"/>
  </w:style>
  <w:style w:type="character" w:customStyle="1" w:styleId="WW8Num88z0">
    <w:name w:val="WW8Num88z0"/>
    <w:uiPriority w:val="99"/>
    <w:rPr>
      <w:color w:val="000000"/>
    </w:rPr>
  </w:style>
  <w:style w:type="character" w:customStyle="1" w:styleId="WW8Num88z1">
    <w:name w:val="WW8Num88z1"/>
    <w:uiPriority w:val="99"/>
  </w:style>
  <w:style w:type="character" w:customStyle="1" w:styleId="WW8Num88z2">
    <w:name w:val="WW8Num88z2"/>
    <w:uiPriority w:val="99"/>
  </w:style>
  <w:style w:type="character" w:customStyle="1" w:styleId="WW8Num88z3">
    <w:name w:val="WW8Num88z3"/>
    <w:uiPriority w:val="99"/>
  </w:style>
  <w:style w:type="character" w:customStyle="1" w:styleId="WW8Num88z4">
    <w:name w:val="WW8Num88z4"/>
    <w:uiPriority w:val="99"/>
  </w:style>
  <w:style w:type="character" w:customStyle="1" w:styleId="WW8Num88z5">
    <w:name w:val="WW8Num88z5"/>
    <w:uiPriority w:val="99"/>
  </w:style>
  <w:style w:type="character" w:customStyle="1" w:styleId="WW8Num88z6">
    <w:name w:val="WW8Num88z6"/>
    <w:uiPriority w:val="99"/>
  </w:style>
  <w:style w:type="character" w:customStyle="1" w:styleId="WW8Num88z7">
    <w:name w:val="WW8Num88z7"/>
    <w:uiPriority w:val="99"/>
  </w:style>
  <w:style w:type="character" w:customStyle="1" w:styleId="WW8Num88z8">
    <w:name w:val="WW8Num88z8"/>
    <w:uiPriority w:val="99"/>
  </w:style>
  <w:style w:type="character" w:customStyle="1" w:styleId="WW8Num89z0">
    <w:name w:val="WW8Num89z0"/>
    <w:uiPriority w:val="99"/>
    <w:rPr>
      <w:rFonts w:ascii="Times New Roman" w:eastAsia="Times New Roman" w:cs="Times New Roman"/>
    </w:rPr>
  </w:style>
  <w:style w:type="character" w:customStyle="1" w:styleId="WW8Num89z1">
    <w:name w:val="WW8Num89z1"/>
    <w:uiPriority w:val="99"/>
    <w:rPr>
      <w:rFonts w:eastAsia="Times New Roman"/>
    </w:rPr>
  </w:style>
  <w:style w:type="character" w:customStyle="1" w:styleId="WW8Num89z2">
    <w:name w:val="WW8Num89z2"/>
    <w:uiPriority w:val="99"/>
    <w:rPr>
      <w:rFonts w:ascii="Times New Roman" w:eastAsia="Times New Roman" w:cs="Times New Roman"/>
    </w:rPr>
  </w:style>
  <w:style w:type="character" w:customStyle="1" w:styleId="WW8Num90z0">
    <w:name w:val="WW8Num90z0"/>
    <w:uiPriority w:val="99"/>
    <w:rPr>
      <w:rFonts w:ascii="Times New Roman" w:eastAsia="Times New Roman" w:cs="Times New Roman"/>
      <w:b/>
      <w:bCs/>
    </w:rPr>
  </w:style>
  <w:style w:type="character" w:customStyle="1" w:styleId="WW8Num90z1">
    <w:name w:val="WW8Num90z1"/>
    <w:uiPriority w:val="99"/>
  </w:style>
  <w:style w:type="character" w:customStyle="1" w:styleId="WW8Num90z2">
    <w:name w:val="WW8Num90z2"/>
    <w:uiPriority w:val="99"/>
  </w:style>
  <w:style w:type="character" w:customStyle="1" w:styleId="WW8Num90z3">
    <w:name w:val="WW8Num90z3"/>
    <w:uiPriority w:val="99"/>
  </w:style>
  <w:style w:type="character" w:customStyle="1" w:styleId="WW8Num90z4">
    <w:name w:val="WW8Num90z4"/>
    <w:uiPriority w:val="99"/>
  </w:style>
  <w:style w:type="character" w:customStyle="1" w:styleId="WW8Num90z5">
    <w:name w:val="WW8Num90z5"/>
    <w:uiPriority w:val="99"/>
  </w:style>
  <w:style w:type="character" w:customStyle="1" w:styleId="WW8Num90z6">
    <w:name w:val="WW8Num90z6"/>
    <w:uiPriority w:val="99"/>
  </w:style>
  <w:style w:type="character" w:customStyle="1" w:styleId="WW8Num90z7">
    <w:name w:val="WW8Num90z7"/>
    <w:uiPriority w:val="99"/>
  </w:style>
  <w:style w:type="character" w:customStyle="1" w:styleId="WW8Num90z8">
    <w:name w:val="WW8Num90z8"/>
    <w:uiPriority w:val="99"/>
  </w:style>
  <w:style w:type="character" w:customStyle="1" w:styleId="WW8Num91z0">
    <w:name w:val="WW8Num91z0"/>
    <w:uiPriority w:val="99"/>
    <w:rPr>
      <w:color w:val="000000"/>
    </w:rPr>
  </w:style>
  <w:style w:type="character" w:customStyle="1" w:styleId="WW8Num91z1">
    <w:name w:val="WW8Num91z1"/>
    <w:uiPriority w:val="99"/>
  </w:style>
  <w:style w:type="character" w:customStyle="1" w:styleId="WW8Num91z2">
    <w:name w:val="WW8Num91z2"/>
    <w:uiPriority w:val="99"/>
  </w:style>
  <w:style w:type="character" w:customStyle="1" w:styleId="WW8Num91z3">
    <w:name w:val="WW8Num91z3"/>
    <w:uiPriority w:val="99"/>
  </w:style>
  <w:style w:type="character" w:customStyle="1" w:styleId="WW8Num91z4">
    <w:name w:val="WW8Num91z4"/>
    <w:uiPriority w:val="99"/>
  </w:style>
  <w:style w:type="character" w:customStyle="1" w:styleId="WW8Num91z5">
    <w:name w:val="WW8Num91z5"/>
    <w:uiPriority w:val="99"/>
  </w:style>
  <w:style w:type="character" w:customStyle="1" w:styleId="WW8Num91z6">
    <w:name w:val="WW8Num91z6"/>
    <w:uiPriority w:val="99"/>
  </w:style>
  <w:style w:type="character" w:customStyle="1" w:styleId="WW8Num91z7">
    <w:name w:val="WW8Num91z7"/>
    <w:uiPriority w:val="99"/>
  </w:style>
  <w:style w:type="character" w:customStyle="1" w:styleId="WW8Num91z8">
    <w:name w:val="WW8Num91z8"/>
    <w:uiPriority w:val="99"/>
  </w:style>
  <w:style w:type="character" w:customStyle="1" w:styleId="WW8Num92z0">
    <w:name w:val="WW8Num92z0"/>
    <w:uiPriority w:val="99"/>
    <w:rPr>
      <w:color w:val="000000"/>
    </w:rPr>
  </w:style>
  <w:style w:type="character" w:customStyle="1" w:styleId="WW8Num92z1">
    <w:name w:val="WW8Num92z1"/>
    <w:uiPriority w:val="99"/>
  </w:style>
  <w:style w:type="character" w:customStyle="1" w:styleId="WW8Num92z2">
    <w:name w:val="WW8Num92z2"/>
    <w:uiPriority w:val="99"/>
  </w:style>
  <w:style w:type="character" w:customStyle="1" w:styleId="WW8Num92z3">
    <w:name w:val="WW8Num92z3"/>
    <w:uiPriority w:val="99"/>
  </w:style>
  <w:style w:type="character" w:customStyle="1" w:styleId="WW8Num92z4">
    <w:name w:val="WW8Num92z4"/>
    <w:uiPriority w:val="99"/>
  </w:style>
  <w:style w:type="character" w:customStyle="1" w:styleId="WW8Num92z5">
    <w:name w:val="WW8Num92z5"/>
    <w:uiPriority w:val="99"/>
  </w:style>
  <w:style w:type="character" w:customStyle="1" w:styleId="WW8Num92z6">
    <w:name w:val="WW8Num92z6"/>
    <w:uiPriority w:val="99"/>
  </w:style>
  <w:style w:type="character" w:customStyle="1" w:styleId="WW8Num92z7">
    <w:name w:val="WW8Num92z7"/>
    <w:uiPriority w:val="99"/>
  </w:style>
  <w:style w:type="character" w:customStyle="1" w:styleId="WW8Num92z8">
    <w:name w:val="WW8Num92z8"/>
    <w:uiPriority w:val="99"/>
  </w:style>
  <w:style w:type="character" w:customStyle="1" w:styleId="WW8Num93z0">
    <w:name w:val="WW8Num93z0"/>
    <w:uiPriority w:val="99"/>
    <w:rPr>
      <w:color w:val="000000"/>
    </w:rPr>
  </w:style>
  <w:style w:type="character" w:customStyle="1" w:styleId="WW8Num93z1">
    <w:name w:val="WW8Num93z1"/>
    <w:uiPriority w:val="99"/>
  </w:style>
  <w:style w:type="character" w:customStyle="1" w:styleId="WW8Num93z2">
    <w:name w:val="WW8Num93z2"/>
    <w:uiPriority w:val="99"/>
  </w:style>
  <w:style w:type="character" w:customStyle="1" w:styleId="WW8Num93z3">
    <w:name w:val="WW8Num93z3"/>
    <w:uiPriority w:val="99"/>
  </w:style>
  <w:style w:type="character" w:customStyle="1" w:styleId="WW8Num93z4">
    <w:name w:val="WW8Num93z4"/>
    <w:uiPriority w:val="99"/>
  </w:style>
  <w:style w:type="character" w:customStyle="1" w:styleId="WW8Num93z5">
    <w:name w:val="WW8Num93z5"/>
    <w:uiPriority w:val="99"/>
  </w:style>
  <w:style w:type="character" w:customStyle="1" w:styleId="WW8Num93z6">
    <w:name w:val="WW8Num93z6"/>
    <w:uiPriority w:val="99"/>
  </w:style>
  <w:style w:type="character" w:customStyle="1" w:styleId="WW8Num93z7">
    <w:name w:val="WW8Num93z7"/>
    <w:uiPriority w:val="99"/>
  </w:style>
  <w:style w:type="character" w:customStyle="1" w:styleId="WW8Num93z8">
    <w:name w:val="WW8Num93z8"/>
    <w:uiPriority w:val="99"/>
  </w:style>
  <w:style w:type="character" w:customStyle="1" w:styleId="WW8Num94z0">
    <w:name w:val="WW8Num94z0"/>
    <w:uiPriority w:val="99"/>
  </w:style>
  <w:style w:type="character" w:customStyle="1" w:styleId="WW8Num94z1">
    <w:name w:val="WW8Num94z1"/>
    <w:uiPriority w:val="99"/>
  </w:style>
  <w:style w:type="character" w:customStyle="1" w:styleId="WW8Num94z2">
    <w:name w:val="WW8Num94z2"/>
    <w:uiPriority w:val="99"/>
  </w:style>
  <w:style w:type="character" w:customStyle="1" w:styleId="WW8Num94z3">
    <w:name w:val="WW8Num94z3"/>
    <w:uiPriority w:val="99"/>
  </w:style>
  <w:style w:type="character" w:customStyle="1" w:styleId="WW8Num94z4">
    <w:name w:val="WW8Num94z4"/>
    <w:uiPriority w:val="99"/>
  </w:style>
  <w:style w:type="character" w:customStyle="1" w:styleId="WW8Num94z5">
    <w:name w:val="WW8Num94z5"/>
    <w:uiPriority w:val="99"/>
  </w:style>
  <w:style w:type="character" w:customStyle="1" w:styleId="WW8Num94z6">
    <w:name w:val="WW8Num94z6"/>
    <w:uiPriority w:val="99"/>
  </w:style>
  <w:style w:type="character" w:customStyle="1" w:styleId="WW8Num94z7">
    <w:name w:val="WW8Num94z7"/>
    <w:uiPriority w:val="99"/>
  </w:style>
  <w:style w:type="character" w:customStyle="1" w:styleId="WW8Num94z8">
    <w:name w:val="WW8Num94z8"/>
    <w:uiPriority w:val="99"/>
  </w:style>
  <w:style w:type="character" w:customStyle="1" w:styleId="WW8Num95z0">
    <w:name w:val="WW8Num95z0"/>
    <w:uiPriority w:val="99"/>
    <w:rPr>
      <w:color w:val="000000"/>
    </w:rPr>
  </w:style>
  <w:style w:type="character" w:customStyle="1" w:styleId="WW8Num95z1">
    <w:name w:val="WW8Num95z1"/>
    <w:uiPriority w:val="99"/>
  </w:style>
  <w:style w:type="character" w:customStyle="1" w:styleId="WW8Num95z2">
    <w:name w:val="WW8Num95z2"/>
    <w:uiPriority w:val="99"/>
  </w:style>
  <w:style w:type="character" w:customStyle="1" w:styleId="WW8Num95z3">
    <w:name w:val="WW8Num95z3"/>
    <w:uiPriority w:val="99"/>
  </w:style>
  <w:style w:type="character" w:customStyle="1" w:styleId="WW8Num95z4">
    <w:name w:val="WW8Num95z4"/>
    <w:uiPriority w:val="99"/>
  </w:style>
  <w:style w:type="character" w:customStyle="1" w:styleId="WW8Num95z5">
    <w:name w:val="WW8Num95z5"/>
    <w:uiPriority w:val="99"/>
  </w:style>
  <w:style w:type="character" w:customStyle="1" w:styleId="WW8Num95z6">
    <w:name w:val="WW8Num95z6"/>
    <w:uiPriority w:val="99"/>
  </w:style>
  <w:style w:type="character" w:customStyle="1" w:styleId="WW8Num95z7">
    <w:name w:val="WW8Num95z7"/>
    <w:uiPriority w:val="99"/>
  </w:style>
  <w:style w:type="character" w:customStyle="1" w:styleId="WW8Num95z8">
    <w:name w:val="WW8Num95z8"/>
    <w:uiPriority w:val="99"/>
  </w:style>
  <w:style w:type="character" w:customStyle="1" w:styleId="WW8Num96z0">
    <w:name w:val="WW8Num96z0"/>
    <w:uiPriority w:val="99"/>
  </w:style>
  <w:style w:type="character" w:customStyle="1" w:styleId="WW8Num96z1">
    <w:name w:val="WW8Num96z1"/>
    <w:uiPriority w:val="99"/>
  </w:style>
  <w:style w:type="character" w:customStyle="1" w:styleId="WW8Num96z2">
    <w:name w:val="WW8Num96z2"/>
    <w:uiPriority w:val="99"/>
  </w:style>
  <w:style w:type="character" w:customStyle="1" w:styleId="WW8Num96z3">
    <w:name w:val="WW8Num96z3"/>
    <w:uiPriority w:val="99"/>
  </w:style>
  <w:style w:type="character" w:customStyle="1" w:styleId="WW8Num96z4">
    <w:name w:val="WW8Num96z4"/>
    <w:uiPriority w:val="99"/>
  </w:style>
  <w:style w:type="character" w:customStyle="1" w:styleId="WW8Num96z5">
    <w:name w:val="WW8Num96z5"/>
    <w:uiPriority w:val="99"/>
  </w:style>
  <w:style w:type="character" w:customStyle="1" w:styleId="WW8Num96z6">
    <w:name w:val="WW8Num96z6"/>
    <w:uiPriority w:val="99"/>
  </w:style>
  <w:style w:type="character" w:customStyle="1" w:styleId="WW8Num96z7">
    <w:name w:val="WW8Num96z7"/>
    <w:uiPriority w:val="99"/>
  </w:style>
  <w:style w:type="character" w:customStyle="1" w:styleId="WW8Num96z8">
    <w:name w:val="WW8Num96z8"/>
    <w:uiPriority w:val="99"/>
  </w:style>
  <w:style w:type="character" w:customStyle="1" w:styleId="WW8Num97z0">
    <w:name w:val="WW8Num97z0"/>
    <w:uiPriority w:val="99"/>
    <w:rPr>
      <w:rFonts w:ascii="Times New Roman" w:eastAsia="Times New Roman" w:cs="Times New Roman"/>
    </w:rPr>
  </w:style>
  <w:style w:type="character" w:customStyle="1" w:styleId="WW8Num97z1">
    <w:name w:val="WW8Num97z1"/>
    <w:uiPriority w:val="99"/>
    <w:rPr>
      <w:rFonts w:eastAsia="Times New Roman"/>
    </w:rPr>
  </w:style>
  <w:style w:type="character" w:customStyle="1" w:styleId="WW8Num97z2">
    <w:name w:val="WW8Num97z2"/>
    <w:uiPriority w:val="99"/>
    <w:rPr>
      <w:rFonts w:ascii="Times New Roman" w:eastAsia="Times New Roman" w:cs="Times New Roman"/>
    </w:rPr>
  </w:style>
  <w:style w:type="character" w:customStyle="1" w:styleId="WW8Num98z0">
    <w:name w:val="WW8Num98z0"/>
    <w:uiPriority w:val="99"/>
    <w:rPr>
      <w:color w:val="000000"/>
    </w:rPr>
  </w:style>
  <w:style w:type="character" w:customStyle="1" w:styleId="WW8Num98z1">
    <w:name w:val="WW8Num98z1"/>
    <w:uiPriority w:val="99"/>
  </w:style>
  <w:style w:type="character" w:customStyle="1" w:styleId="WW8Num98z2">
    <w:name w:val="WW8Num98z2"/>
    <w:uiPriority w:val="99"/>
  </w:style>
  <w:style w:type="character" w:customStyle="1" w:styleId="WW8Num98z3">
    <w:name w:val="WW8Num98z3"/>
    <w:uiPriority w:val="99"/>
  </w:style>
  <w:style w:type="character" w:customStyle="1" w:styleId="WW8Num98z4">
    <w:name w:val="WW8Num98z4"/>
    <w:uiPriority w:val="99"/>
  </w:style>
  <w:style w:type="character" w:customStyle="1" w:styleId="WW8Num98z5">
    <w:name w:val="WW8Num98z5"/>
    <w:uiPriority w:val="99"/>
  </w:style>
  <w:style w:type="character" w:customStyle="1" w:styleId="WW8Num98z6">
    <w:name w:val="WW8Num98z6"/>
    <w:uiPriority w:val="99"/>
  </w:style>
  <w:style w:type="character" w:customStyle="1" w:styleId="WW8Num98z7">
    <w:name w:val="WW8Num98z7"/>
    <w:uiPriority w:val="99"/>
  </w:style>
  <w:style w:type="character" w:customStyle="1" w:styleId="WW8Num98z8">
    <w:name w:val="WW8Num98z8"/>
    <w:uiPriority w:val="99"/>
  </w:style>
  <w:style w:type="character" w:customStyle="1" w:styleId="WW8Num99z0">
    <w:name w:val="WW8Num99z0"/>
    <w:uiPriority w:val="99"/>
    <w:rPr>
      <w:b/>
      <w:bCs/>
      <w:color w:val="000000"/>
    </w:rPr>
  </w:style>
  <w:style w:type="character" w:customStyle="1" w:styleId="WW8Num99z1">
    <w:name w:val="WW8Num99z1"/>
    <w:uiPriority w:val="99"/>
  </w:style>
  <w:style w:type="character" w:customStyle="1" w:styleId="WW8Num99z2">
    <w:name w:val="WW8Num99z2"/>
    <w:uiPriority w:val="99"/>
  </w:style>
  <w:style w:type="character" w:customStyle="1" w:styleId="WW8Num99z3">
    <w:name w:val="WW8Num99z3"/>
    <w:uiPriority w:val="99"/>
  </w:style>
  <w:style w:type="character" w:customStyle="1" w:styleId="WW8Num99z4">
    <w:name w:val="WW8Num99z4"/>
    <w:uiPriority w:val="99"/>
  </w:style>
  <w:style w:type="character" w:customStyle="1" w:styleId="WW8Num99z5">
    <w:name w:val="WW8Num99z5"/>
    <w:uiPriority w:val="99"/>
  </w:style>
  <w:style w:type="character" w:customStyle="1" w:styleId="WW8Num99z6">
    <w:name w:val="WW8Num99z6"/>
    <w:uiPriority w:val="99"/>
  </w:style>
  <w:style w:type="character" w:customStyle="1" w:styleId="WW8Num99z7">
    <w:name w:val="WW8Num99z7"/>
    <w:uiPriority w:val="99"/>
  </w:style>
  <w:style w:type="character" w:customStyle="1" w:styleId="WW8Num99z8">
    <w:name w:val="WW8Num99z8"/>
    <w:uiPriority w:val="99"/>
  </w:style>
  <w:style w:type="character" w:customStyle="1" w:styleId="WW8Num100z0">
    <w:name w:val="WW8Num100z0"/>
    <w:uiPriority w:val="99"/>
    <w:rPr>
      <w:rFonts w:ascii="Times New Roman" w:eastAsia="Times New Roman" w:cs="Times New Roman"/>
    </w:rPr>
  </w:style>
  <w:style w:type="character" w:customStyle="1" w:styleId="WW8Num100z1">
    <w:name w:val="WW8Num100z1"/>
    <w:uiPriority w:val="99"/>
  </w:style>
  <w:style w:type="character" w:customStyle="1" w:styleId="WW8Num100z2">
    <w:name w:val="WW8Num100z2"/>
    <w:uiPriority w:val="99"/>
  </w:style>
  <w:style w:type="character" w:customStyle="1" w:styleId="WW8Num100z3">
    <w:name w:val="WW8Num100z3"/>
    <w:uiPriority w:val="99"/>
  </w:style>
  <w:style w:type="character" w:customStyle="1" w:styleId="WW8Num100z4">
    <w:name w:val="WW8Num100z4"/>
    <w:uiPriority w:val="99"/>
  </w:style>
  <w:style w:type="character" w:customStyle="1" w:styleId="WW8Num100z5">
    <w:name w:val="WW8Num100z5"/>
    <w:uiPriority w:val="99"/>
  </w:style>
  <w:style w:type="character" w:customStyle="1" w:styleId="WW8Num100z6">
    <w:name w:val="WW8Num100z6"/>
    <w:uiPriority w:val="99"/>
  </w:style>
  <w:style w:type="character" w:customStyle="1" w:styleId="WW8Num100z7">
    <w:name w:val="WW8Num100z7"/>
    <w:uiPriority w:val="99"/>
  </w:style>
  <w:style w:type="character" w:customStyle="1" w:styleId="WW8Num100z8">
    <w:name w:val="WW8Num100z8"/>
    <w:uiPriority w:val="99"/>
  </w:style>
  <w:style w:type="character" w:customStyle="1" w:styleId="WW8Num101z0">
    <w:name w:val="WW8Num101z0"/>
    <w:uiPriority w:val="99"/>
    <w:rPr>
      <w:color w:val="000000"/>
    </w:rPr>
  </w:style>
  <w:style w:type="character" w:customStyle="1" w:styleId="WW8Num101z1">
    <w:name w:val="WW8Num101z1"/>
    <w:uiPriority w:val="99"/>
  </w:style>
  <w:style w:type="character" w:customStyle="1" w:styleId="WW8Num101z2">
    <w:name w:val="WW8Num101z2"/>
    <w:uiPriority w:val="99"/>
  </w:style>
  <w:style w:type="character" w:customStyle="1" w:styleId="WW8Num101z3">
    <w:name w:val="WW8Num101z3"/>
    <w:uiPriority w:val="99"/>
  </w:style>
  <w:style w:type="character" w:customStyle="1" w:styleId="WW8Num101z4">
    <w:name w:val="WW8Num101z4"/>
    <w:uiPriority w:val="99"/>
  </w:style>
  <w:style w:type="character" w:customStyle="1" w:styleId="WW8Num101z5">
    <w:name w:val="WW8Num101z5"/>
    <w:uiPriority w:val="99"/>
  </w:style>
  <w:style w:type="character" w:customStyle="1" w:styleId="WW8Num101z6">
    <w:name w:val="WW8Num101z6"/>
    <w:uiPriority w:val="99"/>
  </w:style>
  <w:style w:type="character" w:customStyle="1" w:styleId="WW8Num101z7">
    <w:name w:val="WW8Num101z7"/>
    <w:uiPriority w:val="99"/>
  </w:style>
  <w:style w:type="character" w:customStyle="1" w:styleId="WW8Num101z8">
    <w:name w:val="WW8Num101z8"/>
    <w:uiPriority w:val="99"/>
  </w:style>
  <w:style w:type="character" w:customStyle="1" w:styleId="WW8Num102z0">
    <w:name w:val="WW8Num102z0"/>
    <w:uiPriority w:val="99"/>
  </w:style>
  <w:style w:type="character" w:customStyle="1" w:styleId="WW8Num102z1">
    <w:name w:val="WW8Num102z1"/>
    <w:uiPriority w:val="99"/>
  </w:style>
  <w:style w:type="character" w:customStyle="1" w:styleId="WW8Num102z2">
    <w:name w:val="WW8Num102z2"/>
    <w:uiPriority w:val="99"/>
  </w:style>
  <w:style w:type="character" w:customStyle="1" w:styleId="WW8Num102z3">
    <w:name w:val="WW8Num102z3"/>
    <w:uiPriority w:val="99"/>
  </w:style>
  <w:style w:type="character" w:customStyle="1" w:styleId="WW8Num102z4">
    <w:name w:val="WW8Num102z4"/>
    <w:uiPriority w:val="99"/>
  </w:style>
  <w:style w:type="character" w:customStyle="1" w:styleId="WW8Num102z5">
    <w:name w:val="WW8Num102z5"/>
    <w:uiPriority w:val="99"/>
  </w:style>
  <w:style w:type="character" w:customStyle="1" w:styleId="WW8Num102z6">
    <w:name w:val="WW8Num102z6"/>
    <w:uiPriority w:val="99"/>
  </w:style>
  <w:style w:type="character" w:customStyle="1" w:styleId="WW8Num102z7">
    <w:name w:val="WW8Num102z7"/>
    <w:uiPriority w:val="99"/>
  </w:style>
  <w:style w:type="character" w:customStyle="1" w:styleId="WW8Num102z8">
    <w:name w:val="WW8Num102z8"/>
    <w:uiPriority w:val="99"/>
  </w:style>
  <w:style w:type="character" w:customStyle="1" w:styleId="WW8Num103z0">
    <w:name w:val="WW8Num103z0"/>
    <w:uiPriority w:val="99"/>
  </w:style>
  <w:style w:type="character" w:customStyle="1" w:styleId="WW8Num103z1">
    <w:name w:val="WW8Num103z1"/>
    <w:uiPriority w:val="99"/>
  </w:style>
  <w:style w:type="character" w:customStyle="1" w:styleId="WW8Num103z2">
    <w:name w:val="WW8Num103z2"/>
    <w:uiPriority w:val="99"/>
  </w:style>
  <w:style w:type="character" w:customStyle="1" w:styleId="WW8Num103z3">
    <w:name w:val="WW8Num103z3"/>
    <w:uiPriority w:val="99"/>
  </w:style>
  <w:style w:type="character" w:customStyle="1" w:styleId="WW8Num103z4">
    <w:name w:val="WW8Num103z4"/>
    <w:uiPriority w:val="99"/>
  </w:style>
  <w:style w:type="character" w:customStyle="1" w:styleId="WW8Num103z5">
    <w:name w:val="WW8Num103z5"/>
    <w:uiPriority w:val="99"/>
  </w:style>
  <w:style w:type="character" w:customStyle="1" w:styleId="WW8Num103z6">
    <w:name w:val="WW8Num103z6"/>
    <w:uiPriority w:val="99"/>
  </w:style>
  <w:style w:type="character" w:customStyle="1" w:styleId="WW8Num103z7">
    <w:name w:val="WW8Num103z7"/>
    <w:uiPriority w:val="99"/>
  </w:style>
  <w:style w:type="character" w:customStyle="1" w:styleId="WW8Num103z8">
    <w:name w:val="WW8Num103z8"/>
    <w:uiPriority w:val="99"/>
  </w:style>
  <w:style w:type="character" w:customStyle="1" w:styleId="WW8Num104z0">
    <w:name w:val="WW8Num104z0"/>
    <w:uiPriority w:val="99"/>
    <w:rPr>
      <w:rFonts w:ascii="Times New Roman" w:eastAsia="Times New Roman" w:cs="Times New Roman"/>
      <w:color w:val="000000"/>
    </w:rPr>
  </w:style>
  <w:style w:type="character" w:customStyle="1" w:styleId="WW8Num104z1">
    <w:name w:val="WW8Num104z1"/>
    <w:uiPriority w:val="99"/>
  </w:style>
  <w:style w:type="character" w:customStyle="1" w:styleId="WW8Num104z2">
    <w:name w:val="WW8Num104z2"/>
    <w:uiPriority w:val="99"/>
  </w:style>
  <w:style w:type="character" w:customStyle="1" w:styleId="WW8Num104z3">
    <w:name w:val="WW8Num104z3"/>
    <w:uiPriority w:val="99"/>
  </w:style>
  <w:style w:type="character" w:customStyle="1" w:styleId="WW8Num104z4">
    <w:name w:val="WW8Num104z4"/>
    <w:uiPriority w:val="99"/>
  </w:style>
  <w:style w:type="character" w:customStyle="1" w:styleId="WW8Num104z5">
    <w:name w:val="WW8Num104z5"/>
    <w:uiPriority w:val="99"/>
  </w:style>
  <w:style w:type="character" w:customStyle="1" w:styleId="WW8Num104z6">
    <w:name w:val="WW8Num104z6"/>
    <w:uiPriority w:val="99"/>
  </w:style>
  <w:style w:type="character" w:customStyle="1" w:styleId="WW8Num104z7">
    <w:name w:val="WW8Num104z7"/>
    <w:uiPriority w:val="99"/>
  </w:style>
  <w:style w:type="character" w:customStyle="1" w:styleId="WW8Num104z8">
    <w:name w:val="WW8Num104z8"/>
    <w:uiPriority w:val="99"/>
  </w:style>
  <w:style w:type="character" w:customStyle="1" w:styleId="WW8Num105z0">
    <w:name w:val="WW8Num105z0"/>
    <w:uiPriority w:val="99"/>
    <w:rPr>
      <w:color w:val="000000"/>
    </w:rPr>
  </w:style>
  <w:style w:type="character" w:customStyle="1" w:styleId="WW8Num105z1">
    <w:name w:val="WW8Num105z1"/>
    <w:uiPriority w:val="99"/>
  </w:style>
  <w:style w:type="character" w:customStyle="1" w:styleId="WW8Num105z2">
    <w:name w:val="WW8Num105z2"/>
    <w:uiPriority w:val="99"/>
  </w:style>
  <w:style w:type="character" w:customStyle="1" w:styleId="WW8Num105z3">
    <w:name w:val="WW8Num105z3"/>
    <w:uiPriority w:val="99"/>
  </w:style>
  <w:style w:type="character" w:customStyle="1" w:styleId="WW8Num105z4">
    <w:name w:val="WW8Num105z4"/>
    <w:uiPriority w:val="99"/>
  </w:style>
  <w:style w:type="character" w:customStyle="1" w:styleId="WW8Num105z5">
    <w:name w:val="WW8Num105z5"/>
    <w:uiPriority w:val="99"/>
  </w:style>
  <w:style w:type="character" w:customStyle="1" w:styleId="WW8Num105z6">
    <w:name w:val="WW8Num105z6"/>
    <w:uiPriority w:val="99"/>
  </w:style>
  <w:style w:type="character" w:customStyle="1" w:styleId="WW8Num105z7">
    <w:name w:val="WW8Num105z7"/>
    <w:uiPriority w:val="99"/>
  </w:style>
  <w:style w:type="character" w:customStyle="1" w:styleId="WW8Num105z8">
    <w:name w:val="WW8Num105z8"/>
    <w:uiPriority w:val="99"/>
  </w:style>
  <w:style w:type="character" w:customStyle="1" w:styleId="WW8Num106z0">
    <w:name w:val="WW8Num106z0"/>
    <w:uiPriority w:val="99"/>
    <w:rPr>
      <w:rFonts w:ascii="Times New Roman" w:eastAsia="Times New Roman" w:cs="Times New Roman"/>
      <w:b/>
      <w:bCs/>
      <w:color w:val="000000"/>
    </w:rPr>
  </w:style>
  <w:style w:type="character" w:customStyle="1" w:styleId="WW8Num106z1">
    <w:name w:val="WW8Num106z1"/>
    <w:uiPriority w:val="99"/>
  </w:style>
  <w:style w:type="character" w:customStyle="1" w:styleId="WW8Num106z2">
    <w:name w:val="WW8Num106z2"/>
    <w:uiPriority w:val="99"/>
  </w:style>
  <w:style w:type="character" w:customStyle="1" w:styleId="WW8Num106z3">
    <w:name w:val="WW8Num106z3"/>
    <w:uiPriority w:val="99"/>
  </w:style>
  <w:style w:type="character" w:customStyle="1" w:styleId="WW8Num106z4">
    <w:name w:val="WW8Num106z4"/>
    <w:uiPriority w:val="99"/>
  </w:style>
  <w:style w:type="character" w:customStyle="1" w:styleId="WW8Num106z5">
    <w:name w:val="WW8Num106z5"/>
    <w:uiPriority w:val="99"/>
  </w:style>
  <w:style w:type="character" w:customStyle="1" w:styleId="WW8Num106z6">
    <w:name w:val="WW8Num106z6"/>
    <w:uiPriority w:val="99"/>
  </w:style>
  <w:style w:type="character" w:customStyle="1" w:styleId="WW8Num106z7">
    <w:name w:val="WW8Num106z7"/>
    <w:uiPriority w:val="99"/>
  </w:style>
  <w:style w:type="character" w:customStyle="1" w:styleId="WW8Num106z8">
    <w:name w:val="WW8Num106z8"/>
    <w:uiPriority w:val="99"/>
  </w:style>
  <w:style w:type="character" w:customStyle="1" w:styleId="WW8Num107z0">
    <w:name w:val="WW8Num107z0"/>
    <w:uiPriority w:val="99"/>
    <w:rPr>
      <w:color w:val="000000"/>
    </w:rPr>
  </w:style>
  <w:style w:type="character" w:customStyle="1" w:styleId="WW8Num107z1">
    <w:name w:val="WW8Num107z1"/>
    <w:uiPriority w:val="99"/>
  </w:style>
  <w:style w:type="character" w:customStyle="1" w:styleId="WW8Num107z2">
    <w:name w:val="WW8Num107z2"/>
    <w:uiPriority w:val="99"/>
  </w:style>
  <w:style w:type="character" w:customStyle="1" w:styleId="WW8Num107z3">
    <w:name w:val="WW8Num107z3"/>
    <w:uiPriority w:val="99"/>
  </w:style>
  <w:style w:type="character" w:customStyle="1" w:styleId="WW8Num107z4">
    <w:name w:val="WW8Num107z4"/>
    <w:uiPriority w:val="99"/>
  </w:style>
  <w:style w:type="character" w:customStyle="1" w:styleId="WW8Num107z5">
    <w:name w:val="WW8Num107z5"/>
    <w:uiPriority w:val="99"/>
  </w:style>
  <w:style w:type="character" w:customStyle="1" w:styleId="WW8Num107z6">
    <w:name w:val="WW8Num107z6"/>
    <w:uiPriority w:val="99"/>
  </w:style>
  <w:style w:type="character" w:customStyle="1" w:styleId="WW8Num107z7">
    <w:name w:val="WW8Num107z7"/>
    <w:uiPriority w:val="99"/>
  </w:style>
  <w:style w:type="character" w:customStyle="1" w:styleId="WW8Num107z8">
    <w:name w:val="WW8Num107z8"/>
    <w:uiPriority w:val="99"/>
  </w:style>
  <w:style w:type="character" w:customStyle="1" w:styleId="WW8Num108z0">
    <w:name w:val="WW8Num108z0"/>
    <w:uiPriority w:val="99"/>
    <w:rPr>
      <w:color w:val="000000"/>
    </w:rPr>
  </w:style>
  <w:style w:type="character" w:customStyle="1" w:styleId="WW8Num108z1">
    <w:name w:val="WW8Num108z1"/>
    <w:uiPriority w:val="99"/>
  </w:style>
  <w:style w:type="character" w:customStyle="1" w:styleId="WW8Num108z2">
    <w:name w:val="WW8Num108z2"/>
    <w:uiPriority w:val="99"/>
  </w:style>
  <w:style w:type="character" w:customStyle="1" w:styleId="WW8Num108z3">
    <w:name w:val="WW8Num108z3"/>
    <w:uiPriority w:val="99"/>
  </w:style>
  <w:style w:type="character" w:customStyle="1" w:styleId="WW8Num108z4">
    <w:name w:val="WW8Num108z4"/>
    <w:uiPriority w:val="99"/>
  </w:style>
  <w:style w:type="character" w:customStyle="1" w:styleId="WW8Num108z5">
    <w:name w:val="WW8Num108z5"/>
    <w:uiPriority w:val="99"/>
  </w:style>
  <w:style w:type="character" w:customStyle="1" w:styleId="WW8Num108z6">
    <w:name w:val="WW8Num108z6"/>
    <w:uiPriority w:val="99"/>
  </w:style>
  <w:style w:type="character" w:customStyle="1" w:styleId="WW8Num108z7">
    <w:name w:val="WW8Num108z7"/>
    <w:uiPriority w:val="99"/>
  </w:style>
  <w:style w:type="character" w:customStyle="1" w:styleId="WW8Num108z8">
    <w:name w:val="WW8Num108z8"/>
    <w:uiPriority w:val="99"/>
  </w:style>
  <w:style w:type="character" w:customStyle="1" w:styleId="WW8Num109z0">
    <w:name w:val="WW8Num109z0"/>
    <w:uiPriority w:val="99"/>
    <w:rPr>
      <w:color w:val="000000"/>
    </w:rPr>
  </w:style>
  <w:style w:type="character" w:customStyle="1" w:styleId="WW8Num109z1">
    <w:name w:val="WW8Num109z1"/>
    <w:uiPriority w:val="99"/>
  </w:style>
  <w:style w:type="character" w:customStyle="1" w:styleId="WW8Num109z2">
    <w:name w:val="WW8Num109z2"/>
    <w:uiPriority w:val="99"/>
  </w:style>
  <w:style w:type="character" w:customStyle="1" w:styleId="WW8Num109z3">
    <w:name w:val="WW8Num109z3"/>
    <w:uiPriority w:val="99"/>
  </w:style>
  <w:style w:type="character" w:customStyle="1" w:styleId="WW8Num109z4">
    <w:name w:val="WW8Num109z4"/>
    <w:uiPriority w:val="99"/>
  </w:style>
  <w:style w:type="character" w:customStyle="1" w:styleId="WW8Num109z5">
    <w:name w:val="WW8Num109z5"/>
    <w:uiPriority w:val="99"/>
  </w:style>
  <w:style w:type="character" w:customStyle="1" w:styleId="WW8Num109z6">
    <w:name w:val="WW8Num109z6"/>
    <w:uiPriority w:val="99"/>
  </w:style>
  <w:style w:type="character" w:customStyle="1" w:styleId="WW8Num109z7">
    <w:name w:val="WW8Num109z7"/>
    <w:uiPriority w:val="99"/>
  </w:style>
  <w:style w:type="character" w:customStyle="1" w:styleId="WW8Num109z8">
    <w:name w:val="WW8Num109z8"/>
    <w:uiPriority w:val="99"/>
  </w:style>
  <w:style w:type="character" w:customStyle="1" w:styleId="WW8Num110z0">
    <w:name w:val="WW8Num110z0"/>
    <w:uiPriority w:val="99"/>
    <w:rPr>
      <w:rFonts w:ascii="Times New Roman" w:eastAsia="Times New Roman" w:cs="Times New Roman"/>
    </w:rPr>
  </w:style>
  <w:style w:type="character" w:customStyle="1" w:styleId="WW8Num110z1">
    <w:name w:val="WW8Num110z1"/>
    <w:uiPriority w:val="99"/>
  </w:style>
  <w:style w:type="character" w:customStyle="1" w:styleId="WW8Num110z2">
    <w:name w:val="WW8Num110z2"/>
    <w:uiPriority w:val="99"/>
  </w:style>
  <w:style w:type="character" w:customStyle="1" w:styleId="WW8Num110z3">
    <w:name w:val="WW8Num110z3"/>
    <w:uiPriority w:val="99"/>
  </w:style>
  <w:style w:type="character" w:customStyle="1" w:styleId="WW8Num110z4">
    <w:name w:val="WW8Num110z4"/>
    <w:uiPriority w:val="99"/>
  </w:style>
  <w:style w:type="character" w:customStyle="1" w:styleId="WW8Num110z5">
    <w:name w:val="WW8Num110z5"/>
    <w:uiPriority w:val="99"/>
  </w:style>
  <w:style w:type="character" w:customStyle="1" w:styleId="WW8Num110z6">
    <w:name w:val="WW8Num110z6"/>
    <w:uiPriority w:val="99"/>
  </w:style>
  <w:style w:type="character" w:customStyle="1" w:styleId="WW8Num110z7">
    <w:name w:val="WW8Num110z7"/>
    <w:uiPriority w:val="99"/>
  </w:style>
  <w:style w:type="character" w:customStyle="1" w:styleId="WW8Num110z8">
    <w:name w:val="WW8Num110z8"/>
    <w:uiPriority w:val="99"/>
  </w:style>
  <w:style w:type="character" w:customStyle="1" w:styleId="WW8Num111z0">
    <w:name w:val="WW8Num111z0"/>
    <w:uiPriority w:val="99"/>
    <w:rPr>
      <w:color w:val="000000"/>
    </w:rPr>
  </w:style>
  <w:style w:type="character" w:customStyle="1" w:styleId="WW8Num111z1">
    <w:name w:val="WW8Num111z1"/>
    <w:uiPriority w:val="99"/>
  </w:style>
  <w:style w:type="character" w:customStyle="1" w:styleId="WW8Num111z2">
    <w:name w:val="WW8Num111z2"/>
    <w:uiPriority w:val="99"/>
  </w:style>
  <w:style w:type="character" w:customStyle="1" w:styleId="WW8Num111z3">
    <w:name w:val="WW8Num111z3"/>
    <w:uiPriority w:val="99"/>
  </w:style>
  <w:style w:type="character" w:customStyle="1" w:styleId="WW8Num111z4">
    <w:name w:val="WW8Num111z4"/>
    <w:uiPriority w:val="99"/>
  </w:style>
  <w:style w:type="character" w:customStyle="1" w:styleId="WW8Num111z5">
    <w:name w:val="WW8Num111z5"/>
    <w:uiPriority w:val="99"/>
  </w:style>
  <w:style w:type="character" w:customStyle="1" w:styleId="WW8Num111z6">
    <w:name w:val="WW8Num111z6"/>
    <w:uiPriority w:val="99"/>
  </w:style>
  <w:style w:type="character" w:customStyle="1" w:styleId="WW8Num111z7">
    <w:name w:val="WW8Num111z7"/>
    <w:uiPriority w:val="99"/>
  </w:style>
  <w:style w:type="character" w:customStyle="1" w:styleId="WW8Num111z8">
    <w:name w:val="WW8Num111z8"/>
    <w:uiPriority w:val="99"/>
  </w:style>
  <w:style w:type="character" w:customStyle="1" w:styleId="WW8Num112z0">
    <w:name w:val="WW8Num112z0"/>
    <w:uiPriority w:val="99"/>
    <w:rPr>
      <w:rFonts w:ascii="Times New Roman" w:eastAsia="Times New Roman" w:cs="Times New Roman"/>
      <w:b/>
      <w:bCs/>
      <w:color w:val="000000"/>
    </w:rPr>
  </w:style>
  <w:style w:type="character" w:customStyle="1" w:styleId="WW8Num112z1">
    <w:name w:val="WW8Num112z1"/>
    <w:uiPriority w:val="99"/>
  </w:style>
  <w:style w:type="character" w:customStyle="1" w:styleId="WW8Num112z2">
    <w:name w:val="WW8Num112z2"/>
    <w:uiPriority w:val="99"/>
  </w:style>
  <w:style w:type="character" w:customStyle="1" w:styleId="WW8Num112z3">
    <w:name w:val="WW8Num112z3"/>
    <w:uiPriority w:val="99"/>
  </w:style>
  <w:style w:type="character" w:customStyle="1" w:styleId="WW8Num112z4">
    <w:name w:val="WW8Num112z4"/>
    <w:uiPriority w:val="99"/>
  </w:style>
  <w:style w:type="character" w:customStyle="1" w:styleId="WW8Num112z5">
    <w:name w:val="WW8Num112z5"/>
    <w:uiPriority w:val="99"/>
  </w:style>
  <w:style w:type="character" w:customStyle="1" w:styleId="WW8Num112z6">
    <w:name w:val="WW8Num112z6"/>
    <w:uiPriority w:val="99"/>
  </w:style>
  <w:style w:type="character" w:customStyle="1" w:styleId="WW8Num112z7">
    <w:name w:val="WW8Num112z7"/>
    <w:uiPriority w:val="99"/>
  </w:style>
  <w:style w:type="character" w:customStyle="1" w:styleId="WW8Num112z8">
    <w:name w:val="WW8Num112z8"/>
    <w:uiPriority w:val="99"/>
  </w:style>
  <w:style w:type="character" w:customStyle="1" w:styleId="WW8Num113z0">
    <w:name w:val="WW8Num113z0"/>
    <w:uiPriority w:val="99"/>
    <w:rPr>
      <w:color w:val="000000"/>
    </w:rPr>
  </w:style>
  <w:style w:type="character" w:customStyle="1" w:styleId="WW8Num113z1">
    <w:name w:val="WW8Num113z1"/>
    <w:uiPriority w:val="99"/>
  </w:style>
  <w:style w:type="character" w:customStyle="1" w:styleId="WW8Num113z2">
    <w:name w:val="WW8Num113z2"/>
    <w:uiPriority w:val="99"/>
  </w:style>
  <w:style w:type="character" w:customStyle="1" w:styleId="WW8Num113z3">
    <w:name w:val="WW8Num113z3"/>
    <w:uiPriority w:val="99"/>
  </w:style>
  <w:style w:type="character" w:customStyle="1" w:styleId="WW8Num113z4">
    <w:name w:val="WW8Num113z4"/>
    <w:uiPriority w:val="99"/>
  </w:style>
  <w:style w:type="character" w:customStyle="1" w:styleId="WW8Num113z5">
    <w:name w:val="WW8Num113z5"/>
    <w:uiPriority w:val="99"/>
  </w:style>
  <w:style w:type="character" w:customStyle="1" w:styleId="WW8Num113z6">
    <w:name w:val="WW8Num113z6"/>
    <w:uiPriority w:val="99"/>
  </w:style>
  <w:style w:type="character" w:customStyle="1" w:styleId="WW8Num113z7">
    <w:name w:val="WW8Num113z7"/>
    <w:uiPriority w:val="99"/>
  </w:style>
  <w:style w:type="character" w:customStyle="1" w:styleId="WW8Num113z8">
    <w:name w:val="WW8Num113z8"/>
    <w:uiPriority w:val="99"/>
  </w:style>
  <w:style w:type="character" w:customStyle="1" w:styleId="WW8Num114z0">
    <w:name w:val="WW8Num114z0"/>
    <w:uiPriority w:val="99"/>
    <w:rPr>
      <w:color w:val="000000"/>
    </w:rPr>
  </w:style>
  <w:style w:type="character" w:customStyle="1" w:styleId="WW8Num114z1">
    <w:name w:val="WW8Num114z1"/>
    <w:uiPriority w:val="99"/>
  </w:style>
  <w:style w:type="character" w:customStyle="1" w:styleId="WW8Num114z2">
    <w:name w:val="WW8Num114z2"/>
    <w:uiPriority w:val="99"/>
  </w:style>
  <w:style w:type="character" w:customStyle="1" w:styleId="WW8Num114z3">
    <w:name w:val="WW8Num114z3"/>
    <w:uiPriority w:val="99"/>
  </w:style>
  <w:style w:type="character" w:customStyle="1" w:styleId="WW8Num114z4">
    <w:name w:val="WW8Num114z4"/>
    <w:uiPriority w:val="99"/>
  </w:style>
  <w:style w:type="character" w:customStyle="1" w:styleId="WW8Num114z5">
    <w:name w:val="WW8Num114z5"/>
    <w:uiPriority w:val="99"/>
  </w:style>
  <w:style w:type="character" w:customStyle="1" w:styleId="WW8Num114z6">
    <w:name w:val="WW8Num114z6"/>
    <w:uiPriority w:val="99"/>
  </w:style>
  <w:style w:type="character" w:customStyle="1" w:styleId="WW8Num114z7">
    <w:name w:val="WW8Num114z7"/>
    <w:uiPriority w:val="99"/>
  </w:style>
  <w:style w:type="character" w:customStyle="1" w:styleId="WW8Num114z8">
    <w:name w:val="WW8Num114z8"/>
    <w:uiPriority w:val="99"/>
  </w:style>
  <w:style w:type="character" w:customStyle="1" w:styleId="WW8Num115z0">
    <w:name w:val="WW8Num115z0"/>
    <w:uiPriority w:val="99"/>
    <w:rPr>
      <w:color w:val="000000"/>
    </w:rPr>
  </w:style>
  <w:style w:type="character" w:customStyle="1" w:styleId="WW8Num115z2">
    <w:name w:val="WW8Num115z2"/>
    <w:uiPriority w:val="99"/>
  </w:style>
  <w:style w:type="character" w:customStyle="1" w:styleId="WW8Num115z3">
    <w:name w:val="WW8Num115z3"/>
    <w:uiPriority w:val="99"/>
  </w:style>
  <w:style w:type="character" w:customStyle="1" w:styleId="WW8Num115z4">
    <w:name w:val="WW8Num115z4"/>
    <w:uiPriority w:val="99"/>
  </w:style>
  <w:style w:type="character" w:customStyle="1" w:styleId="WW8Num115z5">
    <w:name w:val="WW8Num115z5"/>
    <w:uiPriority w:val="99"/>
  </w:style>
  <w:style w:type="character" w:customStyle="1" w:styleId="WW8Num115z6">
    <w:name w:val="WW8Num115z6"/>
    <w:uiPriority w:val="99"/>
  </w:style>
  <w:style w:type="character" w:customStyle="1" w:styleId="WW8Num115z7">
    <w:name w:val="WW8Num115z7"/>
    <w:uiPriority w:val="99"/>
  </w:style>
  <w:style w:type="character" w:customStyle="1" w:styleId="WW8Num115z8">
    <w:name w:val="WW8Num115z8"/>
    <w:uiPriority w:val="99"/>
  </w:style>
  <w:style w:type="character" w:customStyle="1" w:styleId="WW8Num116z0">
    <w:name w:val="WW8Num116z0"/>
    <w:uiPriority w:val="99"/>
    <w:rPr>
      <w:rFonts w:ascii="Times New Roman" w:eastAsia="Times New Roman" w:cs="Times New Roman"/>
      <w:color w:val="000000"/>
    </w:rPr>
  </w:style>
  <w:style w:type="character" w:customStyle="1" w:styleId="WW8Num116z1">
    <w:name w:val="WW8Num116z1"/>
    <w:uiPriority w:val="99"/>
  </w:style>
  <w:style w:type="character" w:customStyle="1" w:styleId="WW8Num116z2">
    <w:name w:val="WW8Num116z2"/>
    <w:uiPriority w:val="99"/>
  </w:style>
  <w:style w:type="character" w:customStyle="1" w:styleId="WW8Num116z3">
    <w:name w:val="WW8Num116z3"/>
    <w:uiPriority w:val="99"/>
  </w:style>
  <w:style w:type="character" w:customStyle="1" w:styleId="WW8Num116z4">
    <w:name w:val="WW8Num116z4"/>
    <w:uiPriority w:val="99"/>
  </w:style>
  <w:style w:type="character" w:customStyle="1" w:styleId="WW8Num116z5">
    <w:name w:val="WW8Num116z5"/>
    <w:uiPriority w:val="99"/>
  </w:style>
  <w:style w:type="character" w:customStyle="1" w:styleId="WW8Num116z6">
    <w:name w:val="WW8Num116z6"/>
    <w:uiPriority w:val="99"/>
  </w:style>
  <w:style w:type="character" w:customStyle="1" w:styleId="WW8Num116z7">
    <w:name w:val="WW8Num116z7"/>
    <w:uiPriority w:val="99"/>
  </w:style>
  <w:style w:type="character" w:customStyle="1" w:styleId="WW8Num116z8">
    <w:name w:val="WW8Num116z8"/>
    <w:uiPriority w:val="99"/>
  </w:style>
  <w:style w:type="character" w:customStyle="1" w:styleId="WW8Num117z0">
    <w:name w:val="WW8Num117z0"/>
    <w:uiPriority w:val="99"/>
    <w:rPr>
      <w:color w:val="000000"/>
    </w:rPr>
  </w:style>
  <w:style w:type="character" w:customStyle="1" w:styleId="WW8Num117z1">
    <w:name w:val="WW8Num117z1"/>
    <w:uiPriority w:val="99"/>
  </w:style>
  <w:style w:type="character" w:customStyle="1" w:styleId="WW8Num117z2">
    <w:name w:val="WW8Num117z2"/>
    <w:uiPriority w:val="99"/>
  </w:style>
  <w:style w:type="character" w:customStyle="1" w:styleId="WW8Num117z3">
    <w:name w:val="WW8Num117z3"/>
    <w:uiPriority w:val="99"/>
  </w:style>
  <w:style w:type="character" w:customStyle="1" w:styleId="WW8Num117z4">
    <w:name w:val="WW8Num117z4"/>
    <w:uiPriority w:val="99"/>
  </w:style>
  <w:style w:type="character" w:customStyle="1" w:styleId="WW8Num117z5">
    <w:name w:val="WW8Num117z5"/>
    <w:uiPriority w:val="99"/>
  </w:style>
  <w:style w:type="character" w:customStyle="1" w:styleId="WW8Num117z6">
    <w:name w:val="WW8Num117z6"/>
    <w:uiPriority w:val="99"/>
  </w:style>
  <w:style w:type="character" w:customStyle="1" w:styleId="WW8Num117z7">
    <w:name w:val="WW8Num117z7"/>
    <w:uiPriority w:val="99"/>
  </w:style>
  <w:style w:type="character" w:customStyle="1" w:styleId="WW8Num117z8">
    <w:name w:val="WW8Num117z8"/>
    <w:uiPriority w:val="99"/>
  </w:style>
  <w:style w:type="character" w:customStyle="1" w:styleId="WW8Num118z0">
    <w:name w:val="WW8Num118z0"/>
    <w:uiPriority w:val="99"/>
    <w:rPr>
      <w:rFonts w:ascii="Times New Roman" w:eastAsia="Times New Roman" w:cs="Times New Roman"/>
    </w:rPr>
  </w:style>
  <w:style w:type="character" w:customStyle="1" w:styleId="WW8Num118z1">
    <w:name w:val="WW8Num118z1"/>
    <w:uiPriority w:val="99"/>
  </w:style>
  <w:style w:type="character" w:customStyle="1" w:styleId="WW8Num118z2">
    <w:name w:val="WW8Num118z2"/>
    <w:uiPriority w:val="99"/>
  </w:style>
  <w:style w:type="character" w:customStyle="1" w:styleId="WW8Num118z3">
    <w:name w:val="WW8Num118z3"/>
    <w:uiPriority w:val="99"/>
  </w:style>
  <w:style w:type="character" w:customStyle="1" w:styleId="WW8Num118z4">
    <w:name w:val="WW8Num118z4"/>
    <w:uiPriority w:val="99"/>
  </w:style>
  <w:style w:type="character" w:customStyle="1" w:styleId="WW8Num118z5">
    <w:name w:val="WW8Num118z5"/>
    <w:uiPriority w:val="99"/>
  </w:style>
  <w:style w:type="character" w:customStyle="1" w:styleId="WW8Num118z6">
    <w:name w:val="WW8Num118z6"/>
    <w:uiPriority w:val="99"/>
  </w:style>
  <w:style w:type="character" w:customStyle="1" w:styleId="WW8Num118z7">
    <w:name w:val="WW8Num118z7"/>
    <w:uiPriority w:val="99"/>
  </w:style>
  <w:style w:type="character" w:customStyle="1" w:styleId="WW8Num118z8">
    <w:name w:val="WW8Num118z8"/>
    <w:uiPriority w:val="99"/>
  </w:style>
  <w:style w:type="character" w:customStyle="1" w:styleId="WW8Num119z0">
    <w:name w:val="WW8Num119z0"/>
    <w:uiPriority w:val="99"/>
  </w:style>
  <w:style w:type="character" w:customStyle="1" w:styleId="WW8Num119z1">
    <w:name w:val="WW8Num119z1"/>
    <w:uiPriority w:val="99"/>
  </w:style>
  <w:style w:type="character" w:customStyle="1" w:styleId="WW8Num119z2">
    <w:name w:val="WW8Num119z2"/>
    <w:uiPriority w:val="99"/>
  </w:style>
  <w:style w:type="character" w:customStyle="1" w:styleId="WW8Num119z3">
    <w:name w:val="WW8Num119z3"/>
    <w:uiPriority w:val="99"/>
  </w:style>
  <w:style w:type="character" w:customStyle="1" w:styleId="WW8Num119z4">
    <w:name w:val="WW8Num119z4"/>
    <w:uiPriority w:val="99"/>
  </w:style>
  <w:style w:type="character" w:customStyle="1" w:styleId="WW8Num119z5">
    <w:name w:val="WW8Num119z5"/>
    <w:uiPriority w:val="99"/>
  </w:style>
  <w:style w:type="character" w:customStyle="1" w:styleId="WW8Num119z6">
    <w:name w:val="WW8Num119z6"/>
    <w:uiPriority w:val="99"/>
  </w:style>
  <w:style w:type="character" w:customStyle="1" w:styleId="WW8Num119z7">
    <w:name w:val="WW8Num119z7"/>
    <w:uiPriority w:val="99"/>
  </w:style>
  <w:style w:type="character" w:customStyle="1" w:styleId="WW8Num119z8">
    <w:name w:val="WW8Num119z8"/>
    <w:uiPriority w:val="99"/>
  </w:style>
  <w:style w:type="character" w:customStyle="1" w:styleId="WW8Num120z0">
    <w:name w:val="WW8Num120z0"/>
    <w:uiPriority w:val="99"/>
    <w:rPr>
      <w:color w:val="000000"/>
    </w:rPr>
  </w:style>
  <w:style w:type="character" w:customStyle="1" w:styleId="WW8Num120z1">
    <w:name w:val="WW8Num120z1"/>
    <w:uiPriority w:val="99"/>
  </w:style>
  <w:style w:type="character" w:customStyle="1" w:styleId="WW8Num120z2">
    <w:name w:val="WW8Num120z2"/>
    <w:uiPriority w:val="99"/>
  </w:style>
  <w:style w:type="character" w:customStyle="1" w:styleId="WW8Num120z3">
    <w:name w:val="WW8Num120z3"/>
    <w:uiPriority w:val="99"/>
  </w:style>
  <w:style w:type="character" w:customStyle="1" w:styleId="WW8Num120z4">
    <w:name w:val="WW8Num120z4"/>
    <w:uiPriority w:val="99"/>
  </w:style>
  <w:style w:type="character" w:customStyle="1" w:styleId="WW8Num120z5">
    <w:name w:val="WW8Num120z5"/>
    <w:uiPriority w:val="99"/>
  </w:style>
  <w:style w:type="character" w:customStyle="1" w:styleId="WW8Num120z6">
    <w:name w:val="WW8Num120z6"/>
    <w:uiPriority w:val="99"/>
  </w:style>
  <w:style w:type="character" w:customStyle="1" w:styleId="WW8Num120z7">
    <w:name w:val="WW8Num120z7"/>
    <w:uiPriority w:val="99"/>
  </w:style>
  <w:style w:type="character" w:customStyle="1" w:styleId="WW8Num120z8">
    <w:name w:val="WW8Num120z8"/>
    <w:uiPriority w:val="99"/>
  </w:style>
  <w:style w:type="character" w:customStyle="1" w:styleId="WW8Num121z0">
    <w:name w:val="WW8Num121z0"/>
    <w:uiPriority w:val="99"/>
    <w:rPr>
      <w:color w:val="000000"/>
    </w:rPr>
  </w:style>
  <w:style w:type="character" w:customStyle="1" w:styleId="WW8Num121z1">
    <w:name w:val="WW8Num121z1"/>
    <w:uiPriority w:val="99"/>
  </w:style>
  <w:style w:type="character" w:customStyle="1" w:styleId="WW8Num121z2">
    <w:name w:val="WW8Num121z2"/>
    <w:uiPriority w:val="99"/>
  </w:style>
  <w:style w:type="character" w:customStyle="1" w:styleId="WW8Num121z3">
    <w:name w:val="WW8Num121z3"/>
    <w:uiPriority w:val="99"/>
  </w:style>
  <w:style w:type="character" w:customStyle="1" w:styleId="WW8Num121z4">
    <w:name w:val="WW8Num121z4"/>
    <w:uiPriority w:val="99"/>
  </w:style>
  <w:style w:type="character" w:customStyle="1" w:styleId="WW8Num121z5">
    <w:name w:val="WW8Num121z5"/>
    <w:uiPriority w:val="99"/>
  </w:style>
  <w:style w:type="character" w:customStyle="1" w:styleId="WW8Num121z6">
    <w:name w:val="WW8Num121z6"/>
    <w:uiPriority w:val="99"/>
  </w:style>
  <w:style w:type="character" w:customStyle="1" w:styleId="WW8Num121z7">
    <w:name w:val="WW8Num121z7"/>
    <w:uiPriority w:val="99"/>
  </w:style>
  <w:style w:type="character" w:customStyle="1" w:styleId="WW8Num121z8">
    <w:name w:val="WW8Num121z8"/>
    <w:uiPriority w:val="99"/>
  </w:style>
  <w:style w:type="character" w:customStyle="1" w:styleId="WW8Num122z0">
    <w:name w:val="WW8Num122z0"/>
    <w:uiPriority w:val="99"/>
    <w:rPr>
      <w:color w:val="000000"/>
    </w:rPr>
  </w:style>
  <w:style w:type="character" w:customStyle="1" w:styleId="WW8Num122z1">
    <w:name w:val="WW8Num122z1"/>
    <w:uiPriority w:val="99"/>
  </w:style>
  <w:style w:type="character" w:customStyle="1" w:styleId="WW8Num122z2">
    <w:name w:val="WW8Num122z2"/>
    <w:uiPriority w:val="99"/>
  </w:style>
  <w:style w:type="character" w:customStyle="1" w:styleId="WW8Num122z3">
    <w:name w:val="WW8Num122z3"/>
    <w:uiPriority w:val="99"/>
  </w:style>
  <w:style w:type="character" w:customStyle="1" w:styleId="WW8Num122z4">
    <w:name w:val="WW8Num122z4"/>
    <w:uiPriority w:val="99"/>
  </w:style>
  <w:style w:type="character" w:customStyle="1" w:styleId="WW8Num122z5">
    <w:name w:val="WW8Num122z5"/>
    <w:uiPriority w:val="99"/>
  </w:style>
  <w:style w:type="character" w:customStyle="1" w:styleId="WW8Num122z6">
    <w:name w:val="WW8Num122z6"/>
    <w:uiPriority w:val="99"/>
  </w:style>
  <w:style w:type="character" w:customStyle="1" w:styleId="WW8Num122z7">
    <w:name w:val="WW8Num122z7"/>
    <w:uiPriority w:val="99"/>
  </w:style>
  <w:style w:type="character" w:customStyle="1" w:styleId="WW8Num122z8">
    <w:name w:val="WW8Num122z8"/>
    <w:uiPriority w:val="99"/>
  </w:style>
  <w:style w:type="character" w:customStyle="1" w:styleId="WW8Num123z0">
    <w:name w:val="WW8Num123z0"/>
    <w:uiPriority w:val="99"/>
  </w:style>
  <w:style w:type="character" w:customStyle="1" w:styleId="WW8Num123z1">
    <w:name w:val="WW8Num123z1"/>
    <w:uiPriority w:val="99"/>
  </w:style>
  <w:style w:type="character" w:customStyle="1" w:styleId="WW8Num123z2">
    <w:name w:val="WW8Num123z2"/>
    <w:uiPriority w:val="99"/>
  </w:style>
  <w:style w:type="character" w:customStyle="1" w:styleId="WW8Num123z3">
    <w:name w:val="WW8Num123z3"/>
    <w:uiPriority w:val="99"/>
  </w:style>
  <w:style w:type="character" w:customStyle="1" w:styleId="WW8Num123z4">
    <w:name w:val="WW8Num123z4"/>
    <w:uiPriority w:val="99"/>
  </w:style>
  <w:style w:type="character" w:customStyle="1" w:styleId="WW8Num123z5">
    <w:name w:val="WW8Num123z5"/>
    <w:uiPriority w:val="99"/>
  </w:style>
  <w:style w:type="character" w:customStyle="1" w:styleId="WW8Num123z6">
    <w:name w:val="WW8Num123z6"/>
    <w:uiPriority w:val="99"/>
  </w:style>
  <w:style w:type="character" w:customStyle="1" w:styleId="WW8Num123z7">
    <w:name w:val="WW8Num123z7"/>
    <w:uiPriority w:val="99"/>
  </w:style>
  <w:style w:type="character" w:customStyle="1" w:styleId="WW8Num123z8">
    <w:name w:val="WW8Num123z8"/>
    <w:uiPriority w:val="99"/>
  </w:style>
  <w:style w:type="character" w:customStyle="1" w:styleId="WW8Num124z0">
    <w:name w:val="WW8Num124z0"/>
    <w:uiPriority w:val="99"/>
    <w:rPr>
      <w:color w:val="000000"/>
    </w:rPr>
  </w:style>
  <w:style w:type="character" w:customStyle="1" w:styleId="WW8Num124z1">
    <w:name w:val="WW8Num124z1"/>
    <w:uiPriority w:val="99"/>
  </w:style>
  <w:style w:type="character" w:customStyle="1" w:styleId="WW8Num124z2">
    <w:name w:val="WW8Num124z2"/>
    <w:uiPriority w:val="99"/>
  </w:style>
  <w:style w:type="character" w:customStyle="1" w:styleId="WW8Num124z3">
    <w:name w:val="WW8Num124z3"/>
    <w:uiPriority w:val="99"/>
  </w:style>
  <w:style w:type="character" w:customStyle="1" w:styleId="WW8Num124z4">
    <w:name w:val="WW8Num124z4"/>
    <w:uiPriority w:val="99"/>
  </w:style>
  <w:style w:type="character" w:customStyle="1" w:styleId="WW8Num124z5">
    <w:name w:val="WW8Num124z5"/>
    <w:uiPriority w:val="99"/>
  </w:style>
  <w:style w:type="character" w:customStyle="1" w:styleId="WW8Num124z6">
    <w:name w:val="WW8Num124z6"/>
    <w:uiPriority w:val="99"/>
  </w:style>
  <w:style w:type="character" w:customStyle="1" w:styleId="WW8Num124z7">
    <w:name w:val="WW8Num124z7"/>
    <w:uiPriority w:val="99"/>
  </w:style>
  <w:style w:type="character" w:customStyle="1" w:styleId="WW8Num124z8">
    <w:name w:val="WW8Num124z8"/>
    <w:uiPriority w:val="99"/>
  </w:style>
  <w:style w:type="character" w:customStyle="1" w:styleId="WW8Num125z0">
    <w:name w:val="WW8Num125z0"/>
    <w:uiPriority w:val="99"/>
    <w:rPr>
      <w:color w:val="000000"/>
    </w:rPr>
  </w:style>
  <w:style w:type="character" w:customStyle="1" w:styleId="WW8Num125z1">
    <w:name w:val="WW8Num125z1"/>
    <w:uiPriority w:val="99"/>
  </w:style>
  <w:style w:type="character" w:customStyle="1" w:styleId="WW8Num125z2">
    <w:name w:val="WW8Num125z2"/>
    <w:uiPriority w:val="99"/>
  </w:style>
  <w:style w:type="character" w:customStyle="1" w:styleId="WW8Num125z3">
    <w:name w:val="WW8Num125z3"/>
    <w:uiPriority w:val="99"/>
  </w:style>
  <w:style w:type="character" w:customStyle="1" w:styleId="WW8Num125z4">
    <w:name w:val="WW8Num125z4"/>
    <w:uiPriority w:val="99"/>
  </w:style>
  <w:style w:type="character" w:customStyle="1" w:styleId="WW8Num125z5">
    <w:name w:val="WW8Num125z5"/>
    <w:uiPriority w:val="99"/>
  </w:style>
  <w:style w:type="character" w:customStyle="1" w:styleId="WW8Num125z6">
    <w:name w:val="WW8Num125z6"/>
    <w:uiPriority w:val="99"/>
  </w:style>
  <w:style w:type="character" w:customStyle="1" w:styleId="WW8Num125z7">
    <w:name w:val="WW8Num125z7"/>
    <w:uiPriority w:val="99"/>
  </w:style>
  <w:style w:type="character" w:customStyle="1" w:styleId="WW8Num125z8">
    <w:name w:val="WW8Num125z8"/>
    <w:uiPriority w:val="99"/>
  </w:style>
  <w:style w:type="character" w:customStyle="1" w:styleId="WW8Num126z0">
    <w:name w:val="WW8Num126z0"/>
    <w:uiPriority w:val="99"/>
    <w:rPr>
      <w:color w:val="000000"/>
    </w:rPr>
  </w:style>
  <w:style w:type="character" w:customStyle="1" w:styleId="WW8Num126z1">
    <w:name w:val="WW8Num126z1"/>
    <w:uiPriority w:val="99"/>
  </w:style>
  <w:style w:type="character" w:customStyle="1" w:styleId="WW8Num126z2">
    <w:name w:val="WW8Num126z2"/>
    <w:uiPriority w:val="99"/>
  </w:style>
  <w:style w:type="character" w:customStyle="1" w:styleId="WW8Num126z3">
    <w:name w:val="WW8Num126z3"/>
    <w:uiPriority w:val="99"/>
  </w:style>
  <w:style w:type="character" w:customStyle="1" w:styleId="WW8Num126z4">
    <w:name w:val="WW8Num126z4"/>
    <w:uiPriority w:val="99"/>
  </w:style>
  <w:style w:type="character" w:customStyle="1" w:styleId="WW8Num126z5">
    <w:name w:val="WW8Num126z5"/>
    <w:uiPriority w:val="99"/>
  </w:style>
  <w:style w:type="character" w:customStyle="1" w:styleId="WW8Num126z6">
    <w:name w:val="WW8Num126z6"/>
    <w:uiPriority w:val="99"/>
  </w:style>
  <w:style w:type="character" w:customStyle="1" w:styleId="WW8Num126z7">
    <w:name w:val="WW8Num126z7"/>
    <w:uiPriority w:val="99"/>
  </w:style>
  <w:style w:type="character" w:customStyle="1" w:styleId="WW8Num126z8">
    <w:name w:val="WW8Num126z8"/>
    <w:uiPriority w:val="99"/>
  </w:style>
  <w:style w:type="character" w:customStyle="1" w:styleId="WW8Num127z0">
    <w:name w:val="WW8Num127z0"/>
    <w:uiPriority w:val="99"/>
    <w:rPr>
      <w:rFonts w:ascii="Times New Roman" w:eastAsia="Times New Roman" w:cs="Times New Roman"/>
    </w:rPr>
  </w:style>
  <w:style w:type="character" w:customStyle="1" w:styleId="WW8Num127z1">
    <w:name w:val="WW8Num127z1"/>
    <w:uiPriority w:val="99"/>
  </w:style>
  <w:style w:type="character" w:customStyle="1" w:styleId="WW8Num127z2">
    <w:name w:val="WW8Num127z2"/>
    <w:uiPriority w:val="99"/>
  </w:style>
  <w:style w:type="character" w:customStyle="1" w:styleId="WW8Num127z3">
    <w:name w:val="WW8Num127z3"/>
    <w:uiPriority w:val="99"/>
  </w:style>
  <w:style w:type="character" w:customStyle="1" w:styleId="WW8Num127z4">
    <w:name w:val="WW8Num127z4"/>
    <w:uiPriority w:val="99"/>
  </w:style>
  <w:style w:type="character" w:customStyle="1" w:styleId="WW8Num127z5">
    <w:name w:val="WW8Num127z5"/>
    <w:uiPriority w:val="99"/>
  </w:style>
  <w:style w:type="character" w:customStyle="1" w:styleId="WW8Num127z6">
    <w:name w:val="WW8Num127z6"/>
    <w:uiPriority w:val="99"/>
  </w:style>
  <w:style w:type="character" w:customStyle="1" w:styleId="WW8Num127z7">
    <w:name w:val="WW8Num127z7"/>
    <w:uiPriority w:val="99"/>
  </w:style>
  <w:style w:type="character" w:customStyle="1" w:styleId="WW8Num127z8">
    <w:name w:val="WW8Num127z8"/>
    <w:uiPriority w:val="99"/>
  </w:style>
  <w:style w:type="character" w:customStyle="1" w:styleId="WW8Num128z0">
    <w:name w:val="WW8Num128z0"/>
    <w:uiPriority w:val="99"/>
  </w:style>
  <w:style w:type="character" w:customStyle="1" w:styleId="WW8Num128z1">
    <w:name w:val="WW8Num128z1"/>
    <w:uiPriority w:val="99"/>
  </w:style>
  <w:style w:type="character" w:customStyle="1" w:styleId="WW8Num128z2">
    <w:name w:val="WW8Num128z2"/>
    <w:uiPriority w:val="99"/>
  </w:style>
  <w:style w:type="character" w:customStyle="1" w:styleId="WW8Num128z3">
    <w:name w:val="WW8Num128z3"/>
    <w:uiPriority w:val="99"/>
  </w:style>
  <w:style w:type="character" w:customStyle="1" w:styleId="WW8Num128z4">
    <w:name w:val="WW8Num128z4"/>
    <w:uiPriority w:val="99"/>
  </w:style>
  <w:style w:type="character" w:customStyle="1" w:styleId="WW8Num128z5">
    <w:name w:val="WW8Num128z5"/>
    <w:uiPriority w:val="99"/>
  </w:style>
  <w:style w:type="character" w:customStyle="1" w:styleId="WW8Num128z6">
    <w:name w:val="WW8Num128z6"/>
    <w:uiPriority w:val="99"/>
  </w:style>
  <w:style w:type="character" w:customStyle="1" w:styleId="WW8Num128z7">
    <w:name w:val="WW8Num128z7"/>
    <w:uiPriority w:val="99"/>
  </w:style>
  <w:style w:type="character" w:customStyle="1" w:styleId="WW8Num128z8">
    <w:name w:val="WW8Num128z8"/>
    <w:uiPriority w:val="99"/>
  </w:style>
  <w:style w:type="character" w:customStyle="1" w:styleId="WW8Num129z0">
    <w:name w:val="WW8Num129z0"/>
    <w:uiPriority w:val="99"/>
    <w:rPr>
      <w:color w:val="000000"/>
    </w:rPr>
  </w:style>
  <w:style w:type="character" w:customStyle="1" w:styleId="WW8Num129z1">
    <w:name w:val="WW8Num129z1"/>
    <w:uiPriority w:val="99"/>
  </w:style>
  <w:style w:type="character" w:customStyle="1" w:styleId="WW8Num129z2">
    <w:name w:val="WW8Num129z2"/>
    <w:uiPriority w:val="99"/>
  </w:style>
  <w:style w:type="character" w:customStyle="1" w:styleId="WW8Num129z3">
    <w:name w:val="WW8Num129z3"/>
    <w:uiPriority w:val="99"/>
  </w:style>
  <w:style w:type="character" w:customStyle="1" w:styleId="WW8Num129z4">
    <w:name w:val="WW8Num129z4"/>
    <w:uiPriority w:val="99"/>
  </w:style>
  <w:style w:type="character" w:customStyle="1" w:styleId="WW8Num129z5">
    <w:name w:val="WW8Num129z5"/>
    <w:uiPriority w:val="99"/>
  </w:style>
  <w:style w:type="character" w:customStyle="1" w:styleId="WW8Num129z6">
    <w:name w:val="WW8Num129z6"/>
    <w:uiPriority w:val="99"/>
  </w:style>
  <w:style w:type="character" w:customStyle="1" w:styleId="WW8Num129z7">
    <w:name w:val="WW8Num129z7"/>
    <w:uiPriority w:val="99"/>
  </w:style>
  <w:style w:type="character" w:customStyle="1" w:styleId="WW8Num129z8">
    <w:name w:val="WW8Num129z8"/>
    <w:uiPriority w:val="99"/>
  </w:style>
  <w:style w:type="character" w:customStyle="1" w:styleId="WW8Num130z0">
    <w:name w:val="WW8Num130z0"/>
    <w:uiPriority w:val="99"/>
    <w:rPr>
      <w:color w:val="000000"/>
    </w:rPr>
  </w:style>
  <w:style w:type="character" w:customStyle="1" w:styleId="WW8Num130z1">
    <w:name w:val="WW8Num130z1"/>
    <w:uiPriority w:val="99"/>
  </w:style>
  <w:style w:type="character" w:customStyle="1" w:styleId="WW8Num130z2">
    <w:name w:val="WW8Num130z2"/>
    <w:uiPriority w:val="99"/>
  </w:style>
  <w:style w:type="character" w:customStyle="1" w:styleId="WW8Num130z3">
    <w:name w:val="WW8Num130z3"/>
    <w:uiPriority w:val="99"/>
  </w:style>
  <w:style w:type="character" w:customStyle="1" w:styleId="WW8Num130z4">
    <w:name w:val="WW8Num130z4"/>
    <w:uiPriority w:val="99"/>
  </w:style>
  <w:style w:type="character" w:customStyle="1" w:styleId="WW8Num130z5">
    <w:name w:val="WW8Num130z5"/>
    <w:uiPriority w:val="99"/>
  </w:style>
  <w:style w:type="character" w:customStyle="1" w:styleId="WW8Num130z6">
    <w:name w:val="WW8Num130z6"/>
    <w:uiPriority w:val="99"/>
  </w:style>
  <w:style w:type="character" w:customStyle="1" w:styleId="WW8Num130z7">
    <w:name w:val="WW8Num130z7"/>
    <w:uiPriority w:val="99"/>
  </w:style>
  <w:style w:type="character" w:customStyle="1" w:styleId="WW8Num130z8">
    <w:name w:val="WW8Num130z8"/>
    <w:uiPriority w:val="99"/>
  </w:style>
  <w:style w:type="character" w:customStyle="1" w:styleId="WW8Num131z0">
    <w:name w:val="WW8Num131z0"/>
    <w:uiPriority w:val="99"/>
    <w:rPr>
      <w:rFonts w:ascii="Times New Roman" w:eastAsia="Times New Roman" w:cs="Times New Roman"/>
      <w:color w:val="000000"/>
    </w:rPr>
  </w:style>
  <w:style w:type="character" w:customStyle="1" w:styleId="WW8Num131z1">
    <w:name w:val="WW8Num131z1"/>
    <w:uiPriority w:val="99"/>
  </w:style>
  <w:style w:type="character" w:customStyle="1" w:styleId="WW8Num131z2">
    <w:name w:val="WW8Num131z2"/>
    <w:uiPriority w:val="99"/>
  </w:style>
  <w:style w:type="character" w:customStyle="1" w:styleId="WW8Num131z3">
    <w:name w:val="WW8Num131z3"/>
    <w:uiPriority w:val="99"/>
  </w:style>
  <w:style w:type="character" w:customStyle="1" w:styleId="WW8Num131z4">
    <w:name w:val="WW8Num131z4"/>
    <w:uiPriority w:val="99"/>
  </w:style>
  <w:style w:type="character" w:customStyle="1" w:styleId="WW8Num131z5">
    <w:name w:val="WW8Num131z5"/>
    <w:uiPriority w:val="99"/>
  </w:style>
  <w:style w:type="character" w:customStyle="1" w:styleId="WW8Num131z6">
    <w:name w:val="WW8Num131z6"/>
    <w:uiPriority w:val="99"/>
  </w:style>
  <w:style w:type="character" w:customStyle="1" w:styleId="WW8Num131z7">
    <w:name w:val="WW8Num131z7"/>
    <w:uiPriority w:val="99"/>
  </w:style>
  <w:style w:type="character" w:customStyle="1" w:styleId="WW8Num131z8">
    <w:name w:val="WW8Num131z8"/>
    <w:uiPriority w:val="99"/>
  </w:style>
  <w:style w:type="character" w:customStyle="1" w:styleId="WW8Num132z0">
    <w:name w:val="WW8Num132z0"/>
    <w:uiPriority w:val="99"/>
  </w:style>
  <w:style w:type="character" w:customStyle="1" w:styleId="WW8Num132z1">
    <w:name w:val="WW8Num132z1"/>
    <w:uiPriority w:val="99"/>
  </w:style>
  <w:style w:type="character" w:customStyle="1" w:styleId="WW8Num132z2">
    <w:name w:val="WW8Num132z2"/>
    <w:uiPriority w:val="99"/>
  </w:style>
  <w:style w:type="character" w:customStyle="1" w:styleId="WW8Num132z3">
    <w:name w:val="WW8Num132z3"/>
    <w:uiPriority w:val="99"/>
  </w:style>
  <w:style w:type="character" w:customStyle="1" w:styleId="WW8Num132z4">
    <w:name w:val="WW8Num132z4"/>
    <w:uiPriority w:val="99"/>
  </w:style>
  <w:style w:type="character" w:customStyle="1" w:styleId="WW8Num132z5">
    <w:name w:val="WW8Num132z5"/>
    <w:uiPriority w:val="99"/>
  </w:style>
  <w:style w:type="character" w:customStyle="1" w:styleId="WW8Num132z6">
    <w:name w:val="WW8Num132z6"/>
    <w:uiPriority w:val="99"/>
  </w:style>
  <w:style w:type="character" w:customStyle="1" w:styleId="WW8Num132z7">
    <w:name w:val="WW8Num132z7"/>
    <w:uiPriority w:val="99"/>
  </w:style>
  <w:style w:type="character" w:customStyle="1" w:styleId="WW8Num132z8">
    <w:name w:val="WW8Num132z8"/>
    <w:uiPriority w:val="99"/>
  </w:style>
  <w:style w:type="character" w:customStyle="1" w:styleId="WW8Num133z0">
    <w:name w:val="WW8Num133z0"/>
    <w:uiPriority w:val="99"/>
    <w:rPr>
      <w:color w:val="000000"/>
    </w:rPr>
  </w:style>
  <w:style w:type="character" w:customStyle="1" w:styleId="WW8Num133z1">
    <w:name w:val="WW8Num133z1"/>
    <w:uiPriority w:val="99"/>
  </w:style>
  <w:style w:type="character" w:customStyle="1" w:styleId="WW8Num133z2">
    <w:name w:val="WW8Num133z2"/>
    <w:uiPriority w:val="99"/>
  </w:style>
  <w:style w:type="character" w:customStyle="1" w:styleId="WW8Num133z3">
    <w:name w:val="WW8Num133z3"/>
    <w:uiPriority w:val="99"/>
  </w:style>
  <w:style w:type="character" w:customStyle="1" w:styleId="WW8Num133z4">
    <w:name w:val="WW8Num133z4"/>
    <w:uiPriority w:val="99"/>
  </w:style>
  <w:style w:type="character" w:customStyle="1" w:styleId="WW8Num133z5">
    <w:name w:val="WW8Num133z5"/>
    <w:uiPriority w:val="99"/>
  </w:style>
  <w:style w:type="character" w:customStyle="1" w:styleId="WW8Num133z6">
    <w:name w:val="WW8Num133z6"/>
    <w:uiPriority w:val="99"/>
  </w:style>
  <w:style w:type="character" w:customStyle="1" w:styleId="WW8Num133z7">
    <w:name w:val="WW8Num133z7"/>
    <w:uiPriority w:val="99"/>
  </w:style>
  <w:style w:type="character" w:customStyle="1" w:styleId="WW8Num133z8">
    <w:name w:val="WW8Num133z8"/>
    <w:uiPriority w:val="99"/>
  </w:style>
  <w:style w:type="character" w:customStyle="1" w:styleId="WW8Num134z0">
    <w:name w:val="WW8Num134z0"/>
    <w:uiPriority w:val="99"/>
    <w:rPr>
      <w:rFonts w:ascii="Times New Roman" w:eastAsia="Times New Roman" w:cs="Times New Roman"/>
    </w:rPr>
  </w:style>
  <w:style w:type="character" w:customStyle="1" w:styleId="WW8Num134z1">
    <w:name w:val="WW8Num134z1"/>
    <w:uiPriority w:val="99"/>
  </w:style>
  <w:style w:type="character" w:customStyle="1" w:styleId="WW8Num134z2">
    <w:name w:val="WW8Num134z2"/>
    <w:uiPriority w:val="99"/>
  </w:style>
  <w:style w:type="character" w:customStyle="1" w:styleId="WW8Num134z3">
    <w:name w:val="WW8Num134z3"/>
    <w:uiPriority w:val="99"/>
  </w:style>
  <w:style w:type="character" w:customStyle="1" w:styleId="WW8Num134z4">
    <w:name w:val="WW8Num134z4"/>
    <w:uiPriority w:val="99"/>
  </w:style>
  <w:style w:type="character" w:customStyle="1" w:styleId="WW8Num134z5">
    <w:name w:val="WW8Num134z5"/>
    <w:uiPriority w:val="99"/>
  </w:style>
  <w:style w:type="character" w:customStyle="1" w:styleId="WW8Num134z6">
    <w:name w:val="WW8Num134z6"/>
    <w:uiPriority w:val="99"/>
  </w:style>
  <w:style w:type="character" w:customStyle="1" w:styleId="WW8Num134z7">
    <w:name w:val="WW8Num134z7"/>
    <w:uiPriority w:val="99"/>
  </w:style>
  <w:style w:type="character" w:customStyle="1" w:styleId="WW8Num134z8">
    <w:name w:val="WW8Num134z8"/>
    <w:uiPriority w:val="99"/>
  </w:style>
  <w:style w:type="character" w:customStyle="1" w:styleId="WW8Num135z0">
    <w:name w:val="WW8Num135z0"/>
    <w:uiPriority w:val="99"/>
    <w:rPr>
      <w:color w:val="000000"/>
    </w:rPr>
  </w:style>
  <w:style w:type="character" w:customStyle="1" w:styleId="WW8Num135z1">
    <w:name w:val="WW8Num135z1"/>
    <w:uiPriority w:val="99"/>
  </w:style>
  <w:style w:type="character" w:customStyle="1" w:styleId="WW8Num135z2">
    <w:name w:val="WW8Num135z2"/>
    <w:uiPriority w:val="99"/>
  </w:style>
  <w:style w:type="character" w:customStyle="1" w:styleId="WW8Num135z3">
    <w:name w:val="WW8Num135z3"/>
    <w:uiPriority w:val="99"/>
  </w:style>
  <w:style w:type="character" w:customStyle="1" w:styleId="WW8Num135z4">
    <w:name w:val="WW8Num135z4"/>
    <w:uiPriority w:val="99"/>
  </w:style>
  <w:style w:type="character" w:customStyle="1" w:styleId="WW8Num135z5">
    <w:name w:val="WW8Num135z5"/>
    <w:uiPriority w:val="99"/>
  </w:style>
  <w:style w:type="character" w:customStyle="1" w:styleId="WW8Num135z6">
    <w:name w:val="WW8Num135z6"/>
    <w:uiPriority w:val="99"/>
  </w:style>
  <w:style w:type="character" w:customStyle="1" w:styleId="WW8Num135z7">
    <w:name w:val="WW8Num135z7"/>
    <w:uiPriority w:val="99"/>
  </w:style>
  <w:style w:type="character" w:customStyle="1" w:styleId="WW8Num135z8">
    <w:name w:val="WW8Num135z8"/>
    <w:uiPriority w:val="99"/>
  </w:style>
  <w:style w:type="character" w:customStyle="1" w:styleId="WW8Num136z0">
    <w:name w:val="WW8Num136z0"/>
    <w:uiPriority w:val="99"/>
    <w:rPr>
      <w:rFonts w:ascii="Times New Roman" w:eastAsia="Times New Roman" w:cs="Times New Roman"/>
    </w:rPr>
  </w:style>
  <w:style w:type="character" w:customStyle="1" w:styleId="WW8Num136z1">
    <w:name w:val="WW8Num136z1"/>
    <w:uiPriority w:val="99"/>
  </w:style>
  <w:style w:type="character" w:customStyle="1" w:styleId="WW8Num136z2">
    <w:name w:val="WW8Num136z2"/>
    <w:uiPriority w:val="99"/>
  </w:style>
  <w:style w:type="character" w:customStyle="1" w:styleId="WW8Num136z3">
    <w:name w:val="WW8Num136z3"/>
    <w:uiPriority w:val="99"/>
  </w:style>
  <w:style w:type="character" w:customStyle="1" w:styleId="WW8Num136z4">
    <w:name w:val="WW8Num136z4"/>
    <w:uiPriority w:val="99"/>
  </w:style>
  <w:style w:type="character" w:customStyle="1" w:styleId="WW8Num136z5">
    <w:name w:val="WW8Num136z5"/>
    <w:uiPriority w:val="99"/>
  </w:style>
  <w:style w:type="character" w:customStyle="1" w:styleId="WW8Num136z6">
    <w:name w:val="WW8Num136z6"/>
    <w:uiPriority w:val="99"/>
  </w:style>
  <w:style w:type="character" w:customStyle="1" w:styleId="WW8Num136z7">
    <w:name w:val="WW8Num136z7"/>
    <w:uiPriority w:val="99"/>
  </w:style>
  <w:style w:type="character" w:customStyle="1" w:styleId="WW8Num136z8">
    <w:name w:val="WW8Num136z8"/>
    <w:uiPriority w:val="99"/>
  </w:style>
  <w:style w:type="character" w:customStyle="1" w:styleId="WW8Num137z0">
    <w:name w:val="WW8Num137z0"/>
    <w:uiPriority w:val="99"/>
  </w:style>
  <w:style w:type="character" w:customStyle="1" w:styleId="WW8Num137z1">
    <w:name w:val="WW8Num137z1"/>
    <w:uiPriority w:val="99"/>
  </w:style>
  <w:style w:type="character" w:customStyle="1" w:styleId="WW8Num137z2">
    <w:name w:val="WW8Num137z2"/>
    <w:uiPriority w:val="99"/>
  </w:style>
  <w:style w:type="character" w:customStyle="1" w:styleId="WW8Num137z3">
    <w:name w:val="WW8Num137z3"/>
    <w:uiPriority w:val="99"/>
  </w:style>
  <w:style w:type="character" w:customStyle="1" w:styleId="WW8Num137z4">
    <w:name w:val="WW8Num137z4"/>
    <w:uiPriority w:val="99"/>
  </w:style>
  <w:style w:type="character" w:customStyle="1" w:styleId="WW8Num137z5">
    <w:name w:val="WW8Num137z5"/>
    <w:uiPriority w:val="99"/>
  </w:style>
  <w:style w:type="character" w:customStyle="1" w:styleId="WW8Num137z6">
    <w:name w:val="WW8Num137z6"/>
    <w:uiPriority w:val="99"/>
  </w:style>
  <w:style w:type="character" w:customStyle="1" w:styleId="WW8Num137z7">
    <w:name w:val="WW8Num137z7"/>
    <w:uiPriority w:val="99"/>
  </w:style>
  <w:style w:type="character" w:customStyle="1" w:styleId="WW8Num137z8">
    <w:name w:val="WW8Num137z8"/>
    <w:uiPriority w:val="99"/>
  </w:style>
  <w:style w:type="character" w:customStyle="1" w:styleId="WW8Num138z0">
    <w:name w:val="WW8Num138z0"/>
    <w:uiPriority w:val="99"/>
    <w:rPr>
      <w:color w:val="000000"/>
    </w:rPr>
  </w:style>
  <w:style w:type="character" w:customStyle="1" w:styleId="WW8Num138z1">
    <w:name w:val="WW8Num138z1"/>
    <w:uiPriority w:val="99"/>
  </w:style>
  <w:style w:type="character" w:customStyle="1" w:styleId="WW8Num138z2">
    <w:name w:val="WW8Num138z2"/>
    <w:uiPriority w:val="99"/>
  </w:style>
  <w:style w:type="character" w:customStyle="1" w:styleId="WW8Num138z3">
    <w:name w:val="WW8Num138z3"/>
    <w:uiPriority w:val="99"/>
  </w:style>
  <w:style w:type="character" w:customStyle="1" w:styleId="WW8Num138z4">
    <w:name w:val="WW8Num138z4"/>
    <w:uiPriority w:val="99"/>
  </w:style>
  <w:style w:type="character" w:customStyle="1" w:styleId="WW8Num138z5">
    <w:name w:val="WW8Num138z5"/>
    <w:uiPriority w:val="99"/>
  </w:style>
  <w:style w:type="character" w:customStyle="1" w:styleId="WW8Num138z6">
    <w:name w:val="WW8Num138z6"/>
    <w:uiPriority w:val="99"/>
  </w:style>
  <w:style w:type="character" w:customStyle="1" w:styleId="WW8Num138z7">
    <w:name w:val="WW8Num138z7"/>
    <w:uiPriority w:val="99"/>
  </w:style>
  <w:style w:type="character" w:customStyle="1" w:styleId="WW8Num138z8">
    <w:name w:val="WW8Num138z8"/>
    <w:uiPriority w:val="99"/>
  </w:style>
  <w:style w:type="character" w:customStyle="1" w:styleId="WW8Num139z0">
    <w:name w:val="WW8Num139z0"/>
    <w:uiPriority w:val="99"/>
    <w:rPr>
      <w:color w:val="000000"/>
    </w:rPr>
  </w:style>
  <w:style w:type="character" w:customStyle="1" w:styleId="WW8Num139z1">
    <w:name w:val="WW8Num139z1"/>
    <w:uiPriority w:val="99"/>
  </w:style>
  <w:style w:type="character" w:customStyle="1" w:styleId="WW8Num139z2">
    <w:name w:val="WW8Num139z2"/>
    <w:uiPriority w:val="99"/>
  </w:style>
  <w:style w:type="character" w:customStyle="1" w:styleId="WW8Num139z3">
    <w:name w:val="WW8Num139z3"/>
    <w:uiPriority w:val="99"/>
  </w:style>
  <w:style w:type="character" w:customStyle="1" w:styleId="WW8Num139z4">
    <w:name w:val="WW8Num139z4"/>
    <w:uiPriority w:val="99"/>
  </w:style>
  <w:style w:type="character" w:customStyle="1" w:styleId="WW8Num139z5">
    <w:name w:val="WW8Num139z5"/>
    <w:uiPriority w:val="99"/>
  </w:style>
  <w:style w:type="character" w:customStyle="1" w:styleId="WW8Num139z6">
    <w:name w:val="WW8Num139z6"/>
    <w:uiPriority w:val="99"/>
  </w:style>
  <w:style w:type="character" w:customStyle="1" w:styleId="WW8Num139z7">
    <w:name w:val="WW8Num139z7"/>
    <w:uiPriority w:val="99"/>
  </w:style>
  <w:style w:type="character" w:customStyle="1" w:styleId="WW8Num139z8">
    <w:name w:val="WW8Num139z8"/>
    <w:uiPriority w:val="99"/>
  </w:style>
  <w:style w:type="character" w:customStyle="1" w:styleId="Domy9clnaczcionkaakapitu">
    <w:name w:val="Domyś9clna czcionka akapitu"/>
    <w:uiPriority w:val="99"/>
  </w:style>
  <w:style w:type="character" w:customStyle="1" w:styleId="Tekstpodstawowy2Znak">
    <w:name w:val="Tekst podstawowy 2 Znak"/>
    <w:uiPriority w:val="99"/>
    <w:rPr>
      <w:lang w:val="x-none"/>
    </w:rPr>
  </w:style>
  <w:style w:type="character" w:customStyle="1" w:styleId="Tekstpodstawowy2Znak1">
    <w:name w:val="Tekst podstawowy 2 Znak1"/>
    <w:basedOn w:val="Domy9clnaczcionkaakapitu"/>
    <w:uiPriority w:val="99"/>
  </w:style>
  <w:style w:type="character" w:customStyle="1" w:styleId="Odwob3aniedokomentarza">
    <w:name w:val="Odwołb3anie do komentarza"/>
    <w:uiPriority w:val="99"/>
    <w:rPr>
      <w:sz w:val="16"/>
      <w:szCs w:val="16"/>
    </w:rPr>
  </w:style>
  <w:style w:type="character" w:customStyle="1" w:styleId="TekstkomentarzaZnak">
    <w:name w:val="Tekst komentarza Znak"/>
    <w:uiPriority w:val="99"/>
    <w:rPr>
      <w:rFonts w:ascii="Times New Roman" w:eastAsia="Times New Roman" w:cs="Times New Roman"/>
      <w:sz w:val="20"/>
      <w:szCs w:val="20"/>
    </w:rPr>
  </w:style>
  <w:style w:type="character" w:customStyle="1" w:styleId="TekstdymkaZnak">
    <w:name w:val="Tekst dymka Znak"/>
    <w:uiPriority w:val="99"/>
    <w:rPr>
      <w:rFonts w:ascii="Tahoma" w:eastAsia="Times New Roman" w:cs="Tahoma"/>
      <w:sz w:val="16"/>
      <w:szCs w:val="16"/>
    </w:rPr>
  </w:style>
  <w:style w:type="character" w:customStyle="1" w:styleId="TekstpodstawowywcieatyZnak">
    <w:name w:val="Tekst podstawowy wcięeaty Znak"/>
    <w:basedOn w:val="Domy9clnaczcionkaakapitu"/>
    <w:uiPriority w:val="99"/>
  </w:style>
  <w:style w:type="character" w:customStyle="1" w:styleId="Tekstpodstawowy3Znak">
    <w:name w:val="Tekst podstawowy 3 Znak"/>
    <w:uiPriority w:val="99"/>
    <w:rPr>
      <w:sz w:val="16"/>
      <w:szCs w:val="16"/>
    </w:rPr>
  </w:style>
  <w:style w:type="character" w:customStyle="1" w:styleId="Tekstzasteapczy">
    <w:name w:val="Tekst zastęeapczy"/>
    <w:uiPriority w:val="99"/>
    <w:rPr>
      <w:color w:val="808080"/>
    </w:rPr>
  </w:style>
  <w:style w:type="character" w:customStyle="1" w:styleId="TekstpodstawowyZnak">
    <w:name w:val="Tekst podstawowy Znak"/>
    <w:basedOn w:val="Domy9clnaczcionkaakapitu"/>
    <w:uiPriority w:val="99"/>
  </w:style>
  <w:style w:type="character" w:customStyle="1" w:styleId="Znakiwypunktowania">
    <w:name w:val="Znaki wypunktowania"/>
    <w:uiPriority w:val="99"/>
    <w:rPr>
      <w:rFonts w:ascii="OpenSymbol" w:eastAsia="Times New Roman" w:cs="OpenSymbol"/>
    </w:rPr>
  </w:style>
  <w:style w:type="character" w:customStyle="1" w:styleId="Znakinumeracji">
    <w:name w:val="Znaki numeracji"/>
    <w:uiPriority w:val="99"/>
  </w:style>
  <w:style w:type="paragraph" w:customStyle="1" w:styleId="Nagb3f3wek">
    <w:name w:val="Nagłb3óf3wek"/>
    <w:basedOn w:val="Normalny"/>
    <w:next w:val="Tre9ce6tekstu"/>
    <w:uiPriority w:val="99"/>
    <w:pPr>
      <w:keepNext/>
      <w:autoSpaceDE w:val="0"/>
      <w:spacing w:before="240" w:after="120"/>
    </w:pPr>
    <w:rPr>
      <w:rFonts w:ascii="Liberation Sans" w:cs="Liberation Sans"/>
      <w:sz w:val="28"/>
      <w:szCs w:val="28"/>
      <w:lang w:eastAsia="pl-PL"/>
    </w:rPr>
  </w:style>
  <w:style w:type="paragraph" w:customStyle="1" w:styleId="Tre9ce6tekstu">
    <w:name w:val="Treś9cće6 tekstu"/>
    <w:basedOn w:val="Normalny"/>
    <w:uiPriority w:val="99"/>
    <w:pPr>
      <w:autoSpaceDE w:val="0"/>
      <w:spacing w:after="120"/>
    </w:pPr>
    <w:rPr>
      <w:lang w:eastAsia="pl-PL"/>
    </w:rPr>
  </w:style>
  <w:style w:type="paragraph" w:styleId="Lista">
    <w:name w:val="List"/>
    <w:basedOn w:val="Tre9ce6tekstu"/>
    <w:uiPriority w:val="99"/>
  </w:style>
  <w:style w:type="paragraph" w:styleId="Podpis">
    <w:name w:val="Signature"/>
    <w:basedOn w:val="Normalny"/>
    <w:link w:val="PodpisZnak"/>
    <w:uiPriority w:val="99"/>
    <w:pPr>
      <w:suppressLineNumbers/>
      <w:autoSpaceDE w:val="0"/>
      <w:spacing w:before="120" w:after="120"/>
    </w:pPr>
    <w:rPr>
      <w:rFonts w:eastAsia="Times New Roman" w:cs="Times New Roman"/>
      <w:sz w:val="20"/>
      <w:szCs w:val="20"/>
      <w:lang w:val="x-none"/>
    </w:rPr>
  </w:style>
  <w:style w:type="character" w:customStyle="1" w:styleId="PodpisZnak">
    <w:name w:val="Podpis Znak"/>
    <w:link w:val="Podpis"/>
    <w:uiPriority w:val="99"/>
    <w:semiHidden/>
    <w:rPr>
      <w:rFonts w:ascii="Calibri" w:eastAsia="Times New Roman" w:hAnsi="Liberation Serif" w:cs="Calibri"/>
      <w:lang w:eastAsia="zh-CN"/>
    </w:rPr>
  </w:style>
  <w:style w:type="paragraph" w:customStyle="1" w:styleId="Indeks">
    <w:name w:val="Indeks"/>
    <w:basedOn w:val="Normalny"/>
    <w:uiPriority w:val="99"/>
    <w:pPr>
      <w:suppressLineNumbers/>
      <w:autoSpaceDE w:val="0"/>
    </w:pPr>
    <w:rPr>
      <w:lang w:eastAsia="pl-PL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Times New Roman" w:hAnsi="Liberation Serif"/>
      <w:color w:val="000000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2"/>
    <w:uiPriority w:val="99"/>
    <w:pPr>
      <w:autoSpaceDE w:val="0"/>
      <w:spacing w:after="0" w:line="240" w:lineRule="auto"/>
    </w:pPr>
    <w:rPr>
      <w:rFonts w:eastAsia="Times New Roman" w:cs="Times New Roman"/>
      <w:sz w:val="20"/>
      <w:szCs w:val="20"/>
      <w:lang w:val="x-none"/>
    </w:rPr>
  </w:style>
  <w:style w:type="character" w:customStyle="1" w:styleId="Tekstpodstawowy2Znak2">
    <w:name w:val="Tekst podstawowy 2 Znak2"/>
    <w:link w:val="Tekstpodstawowy2"/>
    <w:uiPriority w:val="99"/>
    <w:semiHidden/>
    <w:rPr>
      <w:rFonts w:ascii="Calibri" w:eastAsia="Times New Roman" w:hAnsi="Liberation Serif" w:cs="Calibri"/>
      <w:lang w:eastAsia="zh-CN"/>
    </w:rPr>
  </w:style>
  <w:style w:type="paragraph" w:customStyle="1" w:styleId="Tekstpodstawowy21">
    <w:name w:val="Tekst podstawowy 21"/>
    <w:basedOn w:val="Normalny"/>
    <w:uiPriority w:val="99"/>
    <w:pPr>
      <w:autoSpaceDE w:val="0"/>
      <w:spacing w:after="0" w:line="240" w:lineRule="auto"/>
      <w:jc w:val="both"/>
    </w:pPr>
    <w:rPr>
      <w:rFonts w:asci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1"/>
    <w:uiPriority w:val="99"/>
    <w:pPr>
      <w:autoSpaceDE w:val="0"/>
      <w:spacing w:after="0" w:line="240" w:lineRule="auto"/>
    </w:pPr>
    <w:rPr>
      <w:rFonts w:eastAsia="Times New Roman" w:cs="Times New Roman"/>
      <w:sz w:val="20"/>
      <w:szCs w:val="20"/>
      <w:lang w:val="x-none"/>
    </w:rPr>
  </w:style>
  <w:style w:type="character" w:customStyle="1" w:styleId="TekstkomentarzaZnak1">
    <w:name w:val="Tekst komentarza Znak1"/>
    <w:link w:val="Tekstkomentarza"/>
    <w:uiPriority w:val="99"/>
    <w:semiHidden/>
    <w:rPr>
      <w:rFonts w:ascii="Calibri" w:eastAsia="Times New Roman" w:hAnsi="Liberation Serif" w:cs="Calibri"/>
      <w:sz w:val="20"/>
      <w:szCs w:val="20"/>
      <w:lang w:eastAsia="zh-CN"/>
    </w:rPr>
  </w:style>
  <w:style w:type="paragraph" w:styleId="Tekstdymka">
    <w:name w:val="Balloon Text"/>
    <w:basedOn w:val="Normalny"/>
    <w:link w:val="TekstdymkaZnak1"/>
    <w:uiPriority w:val="99"/>
    <w:pPr>
      <w:autoSpaceDE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/>
    </w:rPr>
  </w:style>
  <w:style w:type="character" w:customStyle="1" w:styleId="TekstdymkaZnak1">
    <w:name w:val="Tekst dymka Znak1"/>
    <w:link w:val="Tekstdymka"/>
    <w:uiPriority w:val="99"/>
    <w:semiHidden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Wcieacietre9ccitekstu">
    <w:name w:val="Wcięeacie treś9cci tekstu"/>
    <w:basedOn w:val="Normalny"/>
    <w:uiPriority w:val="99"/>
    <w:pPr>
      <w:autoSpaceDE w:val="0"/>
      <w:spacing w:after="120"/>
      <w:ind w:left="283"/>
    </w:pPr>
    <w:rPr>
      <w:lang w:eastAsia="pl-PL"/>
    </w:rPr>
  </w:style>
  <w:style w:type="paragraph" w:customStyle="1" w:styleId="BodyText21">
    <w:name w:val="Body Text 21"/>
    <w:basedOn w:val="Normalny"/>
    <w:uiPriority w:val="99"/>
    <w:pPr>
      <w:autoSpaceDE w:val="0"/>
      <w:spacing w:after="0" w:line="240" w:lineRule="auto"/>
      <w:jc w:val="both"/>
    </w:pPr>
    <w:rPr>
      <w:rFonts w:ascii="Times New Roman" w:cs="Times New Roman"/>
      <w:sz w:val="24"/>
      <w:szCs w:val="24"/>
      <w:lang w:eastAsia="pl-PL"/>
    </w:rPr>
  </w:style>
  <w:style w:type="paragraph" w:customStyle="1" w:styleId="Akapitzlistb9">
    <w:name w:val="Akapit z listąb9"/>
    <w:basedOn w:val="Normalny"/>
    <w:uiPriority w:val="99"/>
    <w:pPr>
      <w:autoSpaceDE w:val="0"/>
      <w:ind w:left="720"/>
      <w:contextualSpacing/>
    </w:pPr>
    <w:rPr>
      <w:lang w:eastAsia="pl-PL"/>
    </w:rPr>
  </w:style>
  <w:style w:type="paragraph" w:styleId="Tekstpodstawowy3">
    <w:name w:val="Body Text 3"/>
    <w:basedOn w:val="Normalny"/>
    <w:link w:val="Tekstpodstawowy3Znak1"/>
    <w:uiPriority w:val="99"/>
    <w:pPr>
      <w:autoSpaceDE w:val="0"/>
      <w:spacing w:after="120"/>
    </w:pPr>
    <w:rPr>
      <w:rFonts w:eastAsia="Times New Roman" w:cs="Times New Roman"/>
      <w:sz w:val="16"/>
      <w:szCs w:val="16"/>
      <w:lang w:val="x-none"/>
    </w:rPr>
  </w:style>
  <w:style w:type="character" w:customStyle="1" w:styleId="Tekstpodstawowy3Znak1">
    <w:name w:val="Tekst podstawowy 3 Znak1"/>
    <w:link w:val="Tekstpodstawowy3"/>
    <w:uiPriority w:val="99"/>
    <w:semiHidden/>
    <w:rPr>
      <w:rFonts w:ascii="Calibri" w:eastAsia="Times New Roman" w:hAnsi="Liberation Serif" w:cs="Calibri"/>
      <w:sz w:val="16"/>
      <w:szCs w:val="16"/>
      <w:lang w:eastAsia="zh-CN"/>
    </w:rPr>
  </w:style>
  <w:style w:type="paragraph" w:customStyle="1" w:styleId="Bezodsteapf3w">
    <w:name w:val="Bez odstęeapóf3w"/>
    <w:uiPriority w:val="99"/>
    <w:pPr>
      <w:autoSpaceDN w:val="0"/>
      <w:adjustRightInd w:val="0"/>
    </w:pPr>
    <w:rPr>
      <w:rFonts w:hAnsi="Liberation Serif" w:cs="Calibri"/>
      <w:sz w:val="22"/>
      <w:szCs w:val="22"/>
      <w:lang w:eastAsia="zh-CN"/>
    </w:rPr>
  </w:style>
  <w:style w:type="paragraph" w:styleId="Akapitzlist">
    <w:name w:val="List Paragraph"/>
    <w:basedOn w:val="Normalny"/>
    <w:qFormat/>
    <w:rsid w:val="00FF32C9"/>
    <w:pPr>
      <w:autoSpaceDN/>
      <w:adjustRightInd/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71F2"/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171F2"/>
    <w:rPr>
      <w:rFonts w:hAnsi="Liberation Serif" w:cs="Calibri"/>
      <w:lang w:eastAsia="zh-CN"/>
    </w:rPr>
  </w:style>
  <w:style w:type="character" w:styleId="Odwoanieprzypisukocowego">
    <w:name w:val="endnote reference"/>
    <w:uiPriority w:val="99"/>
    <w:semiHidden/>
    <w:unhideWhenUsed/>
    <w:rsid w:val="000171F2"/>
    <w:rPr>
      <w:vertAlign w:val="superscript"/>
    </w:rPr>
  </w:style>
  <w:style w:type="paragraph" w:styleId="Nagwek">
    <w:name w:val="header"/>
    <w:basedOn w:val="Normalny"/>
    <w:link w:val="NagwekZnak"/>
    <w:unhideWhenUsed/>
    <w:rsid w:val="00D22D38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rsid w:val="00D22D38"/>
    <w:rPr>
      <w:rFonts w:hAnsi="Liberation Serif" w:cs="Calibri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D22D38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D22D38"/>
    <w:rPr>
      <w:rFonts w:hAnsi="Liberation Serif" w:cs="Calibri"/>
      <w:sz w:val="22"/>
      <w:szCs w:val="22"/>
      <w:lang w:eastAsia="zh-CN"/>
    </w:rPr>
  </w:style>
  <w:style w:type="character" w:customStyle="1" w:styleId="Nagwek1Znak">
    <w:name w:val="Nagłówek 1 Znak"/>
    <w:link w:val="Nagwek1"/>
    <w:rsid w:val="001A59FD"/>
    <w:rPr>
      <w:rFonts w:ascii="Times New Roman" w:eastAsia="Times New Roman" w:hAnsi="Times New Roman"/>
      <w:b/>
      <w:lang w:val="x-none"/>
    </w:rPr>
  </w:style>
  <w:style w:type="paragraph" w:styleId="Tekstpodstawowy">
    <w:name w:val="Body Text"/>
    <w:basedOn w:val="Normalny"/>
    <w:link w:val="TekstpodstawowyZnak1"/>
    <w:uiPriority w:val="99"/>
    <w:unhideWhenUsed/>
    <w:rsid w:val="0047097B"/>
    <w:pPr>
      <w:spacing w:after="120"/>
    </w:pPr>
  </w:style>
  <w:style w:type="character" w:customStyle="1" w:styleId="TekstpodstawowyZnak1">
    <w:name w:val="Tekst podstawowy Znak1"/>
    <w:link w:val="Tekstpodstawowy"/>
    <w:uiPriority w:val="99"/>
    <w:rsid w:val="0047097B"/>
    <w:rPr>
      <w:rFonts w:hAnsi="Liberation Serif" w:cs="Calibri"/>
      <w:sz w:val="22"/>
      <w:szCs w:val="22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40DF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40DF5"/>
    <w:rPr>
      <w:rFonts w:hAnsi="Liberation Serif" w:cs="Calibri"/>
      <w:sz w:val="22"/>
      <w:szCs w:val="22"/>
      <w:lang w:eastAsia="zh-CN"/>
    </w:rPr>
  </w:style>
  <w:style w:type="character" w:customStyle="1" w:styleId="Nagwek2Znak">
    <w:name w:val="Nagłówek 2 Znak"/>
    <w:link w:val="Nagwek2"/>
    <w:uiPriority w:val="9"/>
    <w:semiHidden/>
    <w:rsid w:val="00214846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paragraph" w:customStyle="1" w:styleId="Tekstpodstawowy31">
    <w:name w:val="Tekst podstawowy 31"/>
    <w:basedOn w:val="Normalny"/>
    <w:rsid w:val="00A20477"/>
    <w:pPr>
      <w:suppressAutoHyphens/>
      <w:autoSpaceDN/>
      <w:adjustRightInd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fontstyle01">
    <w:name w:val="fontstyle01"/>
    <w:basedOn w:val="Domylnaczcionkaakapitu"/>
    <w:rsid w:val="002C1E1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andard">
    <w:name w:val="Standard"/>
    <w:rsid w:val="00EB54F3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3E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3E97"/>
    <w:rPr>
      <w:rFonts w:hAnsi="Liberation Serif" w:cs="Calibri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3E97"/>
    <w:rPr>
      <w:vertAlign w:val="superscript"/>
    </w:rPr>
  </w:style>
  <w:style w:type="paragraph" w:customStyle="1" w:styleId="pf0">
    <w:name w:val="pf0"/>
    <w:basedOn w:val="Normalny"/>
    <w:rsid w:val="00B754EF"/>
    <w:pPr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B754EF"/>
    <w:rPr>
      <w:rFonts w:ascii="Segoe UI" w:hAnsi="Segoe UI" w:cs="Segoe UI" w:hint="default"/>
      <w:i/>
      <w:iCs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46FB"/>
    <w:rPr>
      <w:sz w:val="16"/>
      <w:szCs w:val="16"/>
    </w:rPr>
  </w:style>
  <w:style w:type="numbering" w:customStyle="1" w:styleId="WWNum12">
    <w:name w:val="WWNum12"/>
    <w:basedOn w:val="Bezlisty"/>
    <w:rsid w:val="00E75A55"/>
    <w:pPr>
      <w:numPr>
        <w:numId w:val="31"/>
      </w:numPr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3512"/>
    <w:pPr>
      <w:autoSpaceDE/>
      <w:spacing w:after="200"/>
    </w:pPr>
    <w:rPr>
      <w:rFonts w:eastAsia="SimSun" w:cs="Calibri"/>
      <w:b/>
      <w:bCs/>
      <w:lang w:val="pl-PL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463512"/>
    <w:rPr>
      <w:rFonts w:ascii="Calibri" w:eastAsia="Times New Roman" w:hAnsi="Liberation Serif" w:cs="Calibri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DC5AD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5ADD"/>
    <w:rPr>
      <w:color w:val="605E5C"/>
      <w:shd w:val="clear" w:color="auto" w:fill="E1DFDD"/>
    </w:rPr>
  </w:style>
  <w:style w:type="character" w:customStyle="1" w:styleId="cf21">
    <w:name w:val="cf21"/>
    <w:rsid w:val="00CA69BC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06FE6-3CEE-4D8D-9514-8C880A36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5410</Words>
  <Characters>32463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 Ochowiak</dc:creator>
  <cp:lastModifiedBy>Beata Gertych</cp:lastModifiedBy>
  <cp:revision>14</cp:revision>
  <cp:lastPrinted>2026-08-04T05:47:00Z</cp:lastPrinted>
  <dcterms:created xsi:type="dcterms:W3CDTF">2026-08-04T06:46:00Z</dcterms:created>
  <dcterms:modified xsi:type="dcterms:W3CDTF">2026-08-04T11:46:00Z</dcterms:modified>
</cp:coreProperties>
</file>